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A9F27DD" w14:textId="77777777" w:rsidR="007F6402" w:rsidRPr="00BF7F5D" w:rsidRDefault="00B46170" w:rsidP="008C7408">
      <w:pPr>
        <w:rPr>
          <w:rFonts w:ascii="Cambria" w:hAnsi="Cambria" w:cs="Arial"/>
          <w:b/>
          <w:sz w:val="28"/>
          <w:szCs w:val="28"/>
        </w:rPr>
      </w:pPr>
      <w:r w:rsidRPr="00BF7F5D">
        <w:rPr>
          <w:rFonts w:ascii="Cambria" w:hAnsi="Cambria" w:cs="Arial"/>
          <w:b/>
          <w:sz w:val="28"/>
          <w:szCs w:val="28"/>
        </w:rPr>
        <w:t>GRAD</w:t>
      </w:r>
      <w:r w:rsidR="000E7AE9">
        <w:rPr>
          <w:rFonts w:ascii="Cambria" w:hAnsi="Cambria" w:cs="Arial"/>
          <w:b/>
          <w:sz w:val="28"/>
          <w:szCs w:val="28"/>
        </w:rPr>
        <w:t xml:space="preserve"> </w:t>
      </w:r>
      <w:r w:rsidR="00014CF0">
        <w:rPr>
          <w:rFonts w:ascii="Cambria" w:hAnsi="Cambria" w:cs="Arial"/>
          <w:b/>
          <w:sz w:val="28"/>
          <w:szCs w:val="28"/>
        </w:rPr>
        <w:t>PAG</w:t>
      </w:r>
    </w:p>
    <w:p w14:paraId="56C9181C" w14:textId="77777777" w:rsidR="007F6402" w:rsidRPr="00BF7F5D" w:rsidRDefault="007F6402" w:rsidP="008C7408">
      <w:pPr>
        <w:rPr>
          <w:rFonts w:ascii="Cambria" w:hAnsi="Cambria" w:cs="Arial"/>
          <w:b/>
          <w:sz w:val="28"/>
          <w:szCs w:val="28"/>
        </w:rPr>
      </w:pPr>
    </w:p>
    <w:p w14:paraId="7BAEC74E" w14:textId="77777777" w:rsidR="007F6402" w:rsidRPr="00BF7F5D" w:rsidRDefault="00807F28" w:rsidP="008C7408">
      <w:pPr>
        <w:rPr>
          <w:rFonts w:ascii="Cambria" w:hAnsi="Cambria" w:cs="Arial"/>
          <w:b/>
          <w:sz w:val="28"/>
          <w:szCs w:val="28"/>
        </w:rPr>
      </w:pPr>
      <w:r>
        <w:rPr>
          <w:rFonts w:ascii="Cambria" w:hAnsi="Cambria" w:cs="Tahoma"/>
          <w:iCs/>
          <w:sz w:val="32"/>
          <w:szCs w:val="32"/>
          <w:bdr w:val="single" w:sz="4" w:space="0" w:color="auto" w:frame="1"/>
          <w:shd w:val="clear" w:color="auto" w:fill="C5E0B3"/>
        </w:rPr>
        <w:t>Obrazac 1</w:t>
      </w:r>
      <w:r w:rsidR="001B6B88" w:rsidRPr="00BF7F5D">
        <w:rPr>
          <w:rFonts w:ascii="Cambria" w:hAnsi="Cambria" w:cs="Tahoma"/>
          <w:iCs/>
          <w:sz w:val="32"/>
          <w:szCs w:val="32"/>
          <w:bdr w:val="single" w:sz="4" w:space="0" w:color="auto" w:frame="1"/>
          <w:shd w:val="clear" w:color="auto" w:fill="C5E0B3"/>
        </w:rPr>
        <w:t>.</w:t>
      </w:r>
      <w:r w:rsidR="007F6402" w:rsidRPr="00BF7F5D">
        <w:rPr>
          <w:rFonts w:ascii="Cambria" w:hAnsi="Cambria"/>
          <w:sz w:val="32"/>
          <w:szCs w:val="32"/>
        </w:rPr>
        <w:tab/>
      </w:r>
    </w:p>
    <w:p w14:paraId="7B20F311" w14:textId="77777777" w:rsidR="007F6402" w:rsidRPr="00BF7F5D" w:rsidRDefault="007F6402" w:rsidP="008C7408">
      <w:pPr>
        <w:rPr>
          <w:rFonts w:ascii="Cambria" w:hAnsi="Cambria" w:cs="Arial"/>
          <w:b/>
          <w:sz w:val="28"/>
          <w:szCs w:val="28"/>
        </w:rPr>
      </w:pPr>
    </w:p>
    <w:p w14:paraId="3A19DD92" w14:textId="77777777" w:rsidR="008B38F6" w:rsidRPr="00BF7F5D" w:rsidRDefault="00806DB1" w:rsidP="008B38F6">
      <w:pPr>
        <w:rPr>
          <w:rFonts w:ascii="Cambria" w:hAnsi="Cambria"/>
          <w:sz w:val="32"/>
          <w:szCs w:val="32"/>
        </w:rPr>
      </w:pPr>
      <w:r>
        <w:rPr>
          <w:rFonts w:ascii="Cambria" w:hAnsi="Cambria" w:cs="Arial"/>
          <w:b/>
          <w:noProof/>
          <w:sz w:val="28"/>
          <w:szCs w:val="28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31B1BF" wp14:editId="4A7CE805">
                <wp:simplePos x="0" y="0"/>
                <wp:positionH relativeFrom="column">
                  <wp:posOffset>718185</wp:posOffset>
                </wp:positionH>
                <wp:positionV relativeFrom="paragraph">
                  <wp:posOffset>187325</wp:posOffset>
                </wp:positionV>
                <wp:extent cx="5286375" cy="714375"/>
                <wp:effectExtent l="0" t="0" r="28575" b="1016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63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88259" w14:textId="77777777" w:rsidR="008B38F6" w:rsidRPr="008B38F6" w:rsidRDefault="008B38F6" w:rsidP="008B38F6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B38F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PRIJAVNI OBRAZAC</w:t>
                            </w:r>
                          </w:p>
                          <w:p w14:paraId="4B5D6F91" w14:textId="77777777" w:rsidR="008B38F6" w:rsidRPr="008B38F6" w:rsidRDefault="008B38F6" w:rsidP="008B38F6">
                            <w:pPr>
                              <w:shd w:val="clear" w:color="auto" w:fill="DEEAF6" w:themeFill="accent1" w:themeFillTint="33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B38F6">
                              <w:rPr>
                                <w:b/>
                                <w:sz w:val="28"/>
                                <w:szCs w:val="28"/>
                              </w:rPr>
                              <w:t>OBNOVA</w:t>
                            </w:r>
                            <w:r w:rsidR="001B6B8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8B38F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IZGRADNJA</w:t>
                            </w:r>
                            <w:r w:rsidR="001B6B8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I OPREMANJE</w:t>
                            </w:r>
                            <w:r w:rsidRPr="008B38F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SAKRALNIH OBJEKATA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6131B1BF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56.55pt;margin-top:14.75pt;width:416.25pt;height:56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YmnDgIAAB8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">
                <v:textbox style="mso-fit-shape-to-text:t">
                  <w:txbxContent>
                    <w:p w14:paraId="33688259" w14:textId="77777777" w:rsidR="008B38F6" w:rsidRPr="008B38F6" w:rsidRDefault="008B38F6" w:rsidP="008B38F6">
                      <w:pPr>
                        <w:shd w:val="clear" w:color="auto" w:fill="DEEAF6" w:themeFill="accent1" w:themeFillTint="33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B38F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PRIJAVNI OBRAZAC</w:t>
                      </w:r>
                    </w:p>
                    <w:p w14:paraId="4B5D6F91" w14:textId="77777777" w:rsidR="008B38F6" w:rsidRPr="008B38F6" w:rsidRDefault="008B38F6" w:rsidP="008B38F6">
                      <w:pPr>
                        <w:shd w:val="clear" w:color="auto" w:fill="DEEAF6" w:themeFill="accent1" w:themeFillTint="33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B38F6">
                        <w:rPr>
                          <w:b/>
                          <w:sz w:val="28"/>
                          <w:szCs w:val="28"/>
                        </w:rPr>
                        <w:t>OBNOVA</w:t>
                      </w:r>
                      <w:r w:rsidR="001B6B88"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Pr="008B38F6">
                        <w:rPr>
                          <w:b/>
                          <w:sz w:val="28"/>
                          <w:szCs w:val="28"/>
                        </w:rPr>
                        <w:t xml:space="preserve"> IZGRADNJA</w:t>
                      </w:r>
                      <w:r w:rsidR="001B6B88">
                        <w:rPr>
                          <w:b/>
                          <w:sz w:val="28"/>
                          <w:szCs w:val="28"/>
                        </w:rPr>
                        <w:t xml:space="preserve"> I OPREMANJE</w:t>
                      </w:r>
                      <w:r w:rsidRPr="008B38F6">
                        <w:rPr>
                          <w:b/>
                          <w:sz w:val="28"/>
                          <w:szCs w:val="28"/>
                        </w:rPr>
                        <w:t xml:space="preserve"> SAKRALNIH OBJEKATA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55F066" w14:textId="77777777" w:rsidR="008B38F6" w:rsidRPr="00BF7F5D" w:rsidRDefault="008B38F6" w:rsidP="008B38F6">
      <w:pPr>
        <w:rPr>
          <w:rFonts w:ascii="Cambria" w:hAnsi="Cambria"/>
          <w:sz w:val="32"/>
          <w:szCs w:val="32"/>
        </w:rPr>
      </w:pPr>
    </w:p>
    <w:p w14:paraId="34F44209" w14:textId="77777777" w:rsidR="008B38F6" w:rsidRPr="00BF7F5D" w:rsidRDefault="008B38F6" w:rsidP="008B38F6">
      <w:pPr>
        <w:rPr>
          <w:rFonts w:ascii="Cambria" w:hAnsi="Cambria"/>
          <w:sz w:val="32"/>
          <w:szCs w:val="32"/>
        </w:rPr>
      </w:pPr>
    </w:p>
    <w:p w14:paraId="199629F7" w14:textId="77777777" w:rsidR="008B38F6" w:rsidRPr="00BF7F5D" w:rsidRDefault="008B38F6" w:rsidP="008B38F6">
      <w:pPr>
        <w:rPr>
          <w:rFonts w:ascii="Cambria" w:hAnsi="Cambria"/>
          <w:sz w:val="32"/>
          <w:szCs w:val="32"/>
        </w:rPr>
      </w:pPr>
    </w:p>
    <w:p w14:paraId="30D4A247" w14:textId="77777777" w:rsidR="008B38F6" w:rsidRPr="00BF7F5D" w:rsidRDefault="008B38F6" w:rsidP="008B38F6">
      <w:pPr>
        <w:rPr>
          <w:rFonts w:ascii="Cambria" w:hAnsi="Cambria" w:cs="Arial"/>
          <w:b/>
          <w:sz w:val="28"/>
          <w:szCs w:val="28"/>
        </w:rPr>
      </w:pPr>
    </w:p>
    <w:p w14:paraId="68624473" w14:textId="138B8E75" w:rsidR="006E6CDB" w:rsidRPr="00BF7F5D" w:rsidRDefault="00566B28" w:rsidP="006E6CDB">
      <w:pPr>
        <w:shd w:val="clear" w:color="auto" w:fill="FFFFFF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II. </w:t>
      </w:r>
      <w:r w:rsidR="006E6CDB" w:rsidRPr="00BF7F5D">
        <w:rPr>
          <w:rFonts w:ascii="Cambria" w:hAnsi="Cambria"/>
          <w:b/>
          <w:sz w:val="28"/>
          <w:szCs w:val="28"/>
        </w:rPr>
        <w:t xml:space="preserve">Javni </w:t>
      </w:r>
      <w:r w:rsidR="00B46170" w:rsidRPr="00BF7F5D">
        <w:rPr>
          <w:rFonts w:ascii="Cambria" w:hAnsi="Cambria"/>
          <w:b/>
          <w:sz w:val="28"/>
          <w:szCs w:val="28"/>
        </w:rPr>
        <w:t>poziv</w:t>
      </w:r>
      <w:r w:rsidR="006E6CDB" w:rsidRPr="00BF7F5D">
        <w:rPr>
          <w:rFonts w:ascii="Cambria" w:hAnsi="Cambria"/>
          <w:b/>
          <w:sz w:val="28"/>
          <w:szCs w:val="28"/>
        </w:rPr>
        <w:t xml:space="preserve"> za </w:t>
      </w:r>
      <w:r w:rsidR="001B6B88" w:rsidRPr="00BF7F5D">
        <w:rPr>
          <w:rFonts w:ascii="Cambria" w:hAnsi="Cambria"/>
          <w:b/>
          <w:sz w:val="28"/>
          <w:szCs w:val="28"/>
        </w:rPr>
        <w:t xml:space="preserve">financiranje </w:t>
      </w:r>
      <w:r w:rsidR="006E6CDB" w:rsidRPr="00BF7F5D">
        <w:rPr>
          <w:rFonts w:ascii="Cambria" w:hAnsi="Cambria"/>
          <w:b/>
          <w:sz w:val="28"/>
          <w:szCs w:val="28"/>
        </w:rPr>
        <w:t>programa</w:t>
      </w:r>
      <w:r w:rsidR="001B6B88" w:rsidRPr="00BF7F5D">
        <w:rPr>
          <w:rFonts w:ascii="Cambria" w:hAnsi="Cambria"/>
          <w:b/>
          <w:sz w:val="28"/>
          <w:szCs w:val="28"/>
        </w:rPr>
        <w:t>/</w:t>
      </w:r>
      <w:r w:rsidR="006E6CDB" w:rsidRPr="00BF7F5D">
        <w:rPr>
          <w:rFonts w:ascii="Cambria" w:hAnsi="Cambria"/>
          <w:b/>
          <w:sz w:val="28"/>
          <w:szCs w:val="28"/>
        </w:rPr>
        <w:t xml:space="preserve"> projekta </w:t>
      </w:r>
      <w:r w:rsidR="001B6B88" w:rsidRPr="00BF7F5D">
        <w:rPr>
          <w:rFonts w:ascii="Cambria" w:hAnsi="Cambria"/>
          <w:b/>
          <w:sz w:val="28"/>
          <w:szCs w:val="28"/>
        </w:rPr>
        <w:t>vjerskih zajednica</w:t>
      </w:r>
      <w:r w:rsidR="00041256">
        <w:rPr>
          <w:rFonts w:ascii="Cambria" w:hAnsi="Cambria"/>
          <w:b/>
          <w:sz w:val="28"/>
          <w:szCs w:val="28"/>
        </w:rPr>
        <w:t xml:space="preserve"> i pravnih osoba</w:t>
      </w:r>
      <w:r>
        <w:rPr>
          <w:rFonts w:ascii="Cambria" w:hAnsi="Cambria"/>
          <w:b/>
          <w:sz w:val="28"/>
          <w:szCs w:val="28"/>
        </w:rPr>
        <w:t xml:space="preserve"> Katoličke Crkve </w:t>
      </w:r>
      <w:r w:rsidR="001B6B88" w:rsidRPr="00BF7F5D">
        <w:rPr>
          <w:rFonts w:ascii="Cambria" w:hAnsi="Cambria"/>
          <w:b/>
          <w:sz w:val="28"/>
          <w:szCs w:val="28"/>
        </w:rPr>
        <w:t xml:space="preserve">na području </w:t>
      </w:r>
      <w:r w:rsidR="00B46170" w:rsidRPr="00BF7F5D">
        <w:rPr>
          <w:rFonts w:ascii="Cambria" w:hAnsi="Cambria"/>
          <w:b/>
          <w:sz w:val="28"/>
          <w:szCs w:val="28"/>
        </w:rPr>
        <w:t xml:space="preserve">grada </w:t>
      </w:r>
      <w:r w:rsidR="000E7AE9">
        <w:rPr>
          <w:rFonts w:ascii="Cambria" w:hAnsi="Cambria"/>
          <w:b/>
          <w:sz w:val="28"/>
          <w:szCs w:val="28"/>
        </w:rPr>
        <w:t xml:space="preserve">Paga </w:t>
      </w:r>
      <w:r w:rsidR="001B6B88" w:rsidRPr="00BF7F5D">
        <w:rPr>
          <w:rFonts w:ascii="Cambria" w:hAnsi="Cambria"/>
          <w:b/>
          <w:sz w:val="28"/>
          <w:szCs w:val="28"/>
        </w:rPr>
        <w:t xml:space="preserve"> u </w:t>
      </w:r>
      <w:r w:rsidR="000E7AE9">
        <w:rPr>
          <w:rFonts w:ascii="Cambria" w:hAnsi="Cambria"/>
          <w:b/>
          <w:sz w:val="28"/>
          <w:szCs w:val="28"/>
        </w:rPr>
        <w:t>202</w:t>
      </w:r>
      <w:r w:rsidR="001A2673">
        <w:rPr>
          <w:rFonts w:ascii="Cambria" w:hAnsi="Cambria"/>
          <w:b/>
          <w:sz w:val="28"/>
          <w:szCs w:val="28"/>
        </w:rPr>
        <w:t>5</w:t>
      </w:r>
      <w:r w:rsidR="006E6CDB" w:rsidRPr="00BF7F5D">
        <w:rPr>
          <w:rFonts w:ascii="Cambria" w:hAnsi="Cambria"/>
          <w:b/>
          <w:sz w:val="28"/>
          <w:szCs w:val="28"/>
        </w:rPr>
        <w:t xml:space="preserve">. godini </w:t>
      </w:r>
    </w:p>
    <w:p w14:paraId="1CE8D4A2" w14:textId="77777777" w:rsidR="006E6CDB" w:rsidRPr="00BF7F5D" w:rsidRDefault="006E6CDB" w:rsidP="006E6CDB">
      <w:pPr>
        <w:shd w:val="clear" w:color="auto" w:fill="FFFFFF"/>
        <w:jc w:val="center"/>
        <w:rPr>
          <w:rFonts w:ascii="Cambria" w:hAnsi="Cambria"/>
          <w:b/>
          <w:sz w:val="28"/>
          <w:szCs w:val="28"/>
        </w:rPr>
      </w:pPr>
    </w:p>
    <w:p w14:paraId="2B321110" w14:textId="77777777" w:rsidR="00794615" w:rsidRPr="00BF7F5D" w:rsidRDefault="00794615" w:rsidP="008F18D2">
      <w:pPr>
        <w:rPr>
          <w:rFonts w:ascii="Cambria" w:hAnsi="Cambria" w:cs="Arial"/>
          <w:b/>
          <w:sz w:val="28"/>
          <w:szCs w:val="28"/>
        </w:rPr>
      </w:pPr>
    </w:p>
    <w:p w14:paraId="3AC54DDB" w14:textId="77777777" w:rsidR="007420E0" w:rsidRPr="00BF7F5D" w:rsidRDefault="007420E0" w:rsidP="007420E0">
      <w:pPr>
        <w:pStyle w:val="SubTitle2"/>
        <w:rPr>
          <w:rFonts w:ascii="Cambria" w:hAnsi="Cambria"/>
          <w:lang w:val="hr-HR"/>
        </w:rPr>
      </w:pPr>
    </w:p>
    <w:p w14:paraId="3E48A97E" w14:textId="77777777" w:rsidR="005D7E6F" w:rsidRPr="00BF7F5D" w:rsidRDefault="005D7E6F" w:rsidP="007420E0">
      <w:pPr>
        <w:suppressAutoHyphens w:val="0"/>
        <w:jc w:val="center"/>
        <w:rPr>
          <w:rFonts w:ascii="Cambria" w:hAnsi="Cambria" w:cs="Arial"/>
        </w:rPr>
      </w:pPr>
    </w:p>
    <w:p w14:paraId="049B25F0" w14:textId="2B0E5483" w:rsidR="005654CC" w:rsidRPr="00E8306A" w:rsidRDefault="00701C87" w:rsidP="005654CC">
      <w:pPr>
        <w:pStyle w:val="SubTitle1"/>
        <w:rPr>
          <w:rFonts w:ascii="Cambria" w:hAnsi="Cambria" w:cs="Arial"/>
          <w:b w:val="0"/>
          <w:sz w:val="24"/>
          <w:szCs w:val="24"/>
          <w:lang w:val="hr-HR"/>
        </w:rPr>
      </w:pPr>
      <w:r w:rsidRPr="00E8306A">
        <w:rPr>
          <w:rFonts w:ascii="Cambria" w:hAnsi="Cambria" w:cs="Arial"/>
          <w:b w:val="0"/>
          <w:sz w:val="24"/>
          <w:szCs w:val="24"/>
          <w:lang w:val="hr-HR"/>
        </w:rPr>
        <w:t>Datum objave</w:t>
      </w:r>
      <w:r w:rsidR="00C518B7">
        <w:rPr>
          <w:rFonts w:ascii="Cambria" w:hAnsi="Cambria" w:cs="Arial"/>
          <w:b w:val="0"/>
          <w:sz w:val="24"/>
          <w:szCs w:val="24"/>
          <w:lang w:val="hr-HR"/>
        </w:rPr>
        <w:t>javnog poziva</w:t>
      </w:r>
      <w:r w:rsidRPr="00E8306A">
        <w:rPr>
          <w:rFonts w:ascii="Cambria" w:hAnsi="Cambria" w:cs="Arial"/>
          <w:b w:val="0"/>
          <w:sz w:val="24"/>
          <w:szCs w:val="24"/>
          <w:lang w:val="hr-HR"/>
        </w:rPr>
        <w:t>:</w:t>
      </w:r>
      <w:r w:rsidR="0007206B" w:rsidRPr="00E8306A">
        <w:rPr>
          <w:rFonts w:ascii="Cambria" w:hAnsi="Cambria" w:cs="Arial"/>
          <w:b w:val="0"/>
          <w:sz w:val="24"/>
          <w:szCs w:val="24"/>
          <w:lang w:val="hr-HR"/>
        </w:rPr>
        <w:t xml:space="preserve"> </w:t>
      </w:r>
      <w:r w:rsidR="001A2673">
        <w:rPr>
          <w:rFonts w:ascii="Cambria" w:hAnsi="Cambria" w:cs="Arial"/>
          <w:b w:val="0"/>
          <w:sz w:val="24"/>
          <w:szCs w:val="24"/>
          <w:lang w:val="hr-HR"/>
        </w:rPr>
        <w:t>14.02.2025</w:t>
      </w:r>
    </w:p>
    <w:p w14:paraId="4F0B0F86" w14:textId="6EFBBC1E" w:rsidR="005654CC" w:rsidRPr="00E8306A" w:rsidRDefault="00701C87" w:rsidP="005654CC">
      <w:pPr>
        <w:pStyle w:val="SubTitle2"/>
        <w:rPr>
          <w:rFonts w:ascii="Cambria" w:hAnsi="Cambria" w:cs="Arial"/>
          <w:b w:val="0"/>
          <w:sz w:val="24"/>
          <w:szCs w:val="24"/>
          <w:lang w:val="hr-HR"/>
        </w:rPr>
      </w:pPr>
      <w:r w:rsidRPr="00E8306A">
        <w:rPr>
          <w:rFonts w:ascii="Cambria" w:hAnsi="Cambria" w:cs="Arial"/>
          <w:b w:val="0"/>
          <w:sz w:val="24"/>
          <w:szCs w:val="24"/>
          <w:lang w:val="hr-HR"/>
        </w:rPr>
        <w:t xml:space="preserve">Rok za dostavu prijava na natječaj: </w:t>
      </w:r>
      <w:r w:rsidR="001A2673">
        <w:rPr>
          <w:rFonts w:ascii="Cambria" w:hAnsi="Cambria" w:cs="Arial"/>
          <w:b w:val="0"/>
          <w:sz w:val="24"/>
          <w:szCs w:val="24"/>
          <w:lang w:val="hr-HR"/>
        </w:rPr>
        <w:t>21.02.2025</w:t>
      </w:r>
    </w:p>
    <w:p w14:paraId="765F6F61" w14:textId="77777777" w:rsidR="00D92059" w:rsidRDefault="00D92059" w:rsidP="005654CC">
      <w:pPr>
        <w:pStyle w:val="SubTitle2"/>
        <w:rPr>
          <w:rFonts w:ascii="Cambria" w:hAnsi="Cambria" w:cs="Arial"/>
          <w:b w:val="0"/>
          <w:szCs w:val="32"/>
          <w:lang w:val="hr-HR"/>
        </w:rPr>
      </w:pPr>
    </w:p>
    <w:p w14:paraId="4640C510" w14:textId="77777777" w:rsidR="00E8306A" w:rsidRDefault="00E8306A" w:rsidP="005654CC">
      <w:pPr>
        <w:pStyle w:val="SubTitle2"/>
        <w:rPr>
          <w:rFonts w:ascii="Cambria" w:hAnsi="Cambria" w:cs="Arial"/>
          <w:b w:val="0"/>
          <w:szCs w:val="32"/>
          <w:lang w:val="hr-HR"/>
        </w:rPr>
      </w:pPr>
    </w:p>
    <w:p w14:paraId="3DD4D526" w14:textId="77777777" w:rsidR="00E8306A" w:rsidRDefault="00E8306A" w:rsidP="005654CC">
      <w:pPr>
        <w:pStyle w:val="SubTitle2"/>
        <w:rPr>
          <w:rFonts w:ascii="Cambria" w:hAnsi="Cambria" w:cs="Arial"/>
          <w:b w:val="0"/>
          <w:szCs w:val="32"/>
          <w:lang w:val="hr-HR"/>
        </w:rPr>
      </w:pPr>
    </w:p>
    <w:p w14:paraId="2901E095" w14:textId="77777777" w:rsidR="00E8306A" w:rsidRPr="00BF7F5D" w:rsidRDefault="00E8306A" w:rsidP="005654CC">
      <w:pPr>
        <w:pStyle w:val="SubTitle2"/>
        <w:rPr>
          <w:rFonts w:ascii="Cambria" w:hAnsi="Cambria" w:cs="Arial"/>
          <w:b w:val="0"/>
          <w:szCs w:val="32"/>
          <w:lang w:val="hr-HR"/>
        </w:rPr>
      </w:pPr>
    </w:p>
    <w:p w14:paraId="48117C6F" w14:textId="77777777" w:rsidR="005654CC" w:rsidRPr="00BF7F5D" w:rsidRDefault="005654CC" w:rsidP="00D92059">
      <w:pPr>
        <w:rPr>
          <w:rFonts w:ascii="Cambria" w:eastAsia="Arial Unicode MS" w:hAnsi="Cambria" w:cs="Arial"/>
          <w:b/>
          <w:bCs/>
        </w:rPr>
      </w:pPr>
    </w:p>
    <w:p w14:paraId="61DF9307" w14:textId="77777777" w:rsidR="00B46170" w:rsidRPr="00BF7F5D" w:rsidRDefault="00E53AFB" w:rsidP="008B63E9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00"/>
        <w:jc w:val="center"/>
        <w:rPr>
          <w:rFonts w:ascii="Cambria" w:hAnsi="Cambria" w:cs="Arial"/>
          <w:b/>
        </w:rPr>
      </w:pPr>
      <w:r w:rsidRPr="00BF7F5D">
        <w:rPr>
          <w:rFonts w:ascii="Cambria" w:hAnsi="Cambria" w:cs="Arial"/>
          <w:b/>
        </w:rPr>
        <w:t>Molimo Vas da prije ispunjavanja Obrasca pažljivo pročitate Upute za prijav</w:t>
      </w:r>
      <w:r w:rsidR="000311C0" w:rsidRPr="00BF7F5D">
        <w:rPr>
          <w:rFonts w:ascii="Cambria" w:hAnsi="Cambria" w:cs="Arial"/>
          <w:b/>
        </w:rPr>
        <w:t>itelje</w:t>
      </w:r>
      <w:r w:rsidR="00B46170" w:rsidRPr="00BF7F5D">
        <w:rPr>
          <w:rFonts w:ascii="Cambria" w:hAnsi="Cambria" w:cs="Arial"/>
          <w:b/>
        </w:rPr>
        <w:t xml:space="preserve"> </w:t>
      </w:r>
      <w:r w:rsidR="0028028D" w:rsidRPr="00BF7F5D">
        <w:rPr>
          <w:rFonts w:ascii="Cambria" w:hAnsi="Cambria" w:cs="Arial"/>
          <w:b/>
        </w:rPr>
        <w:t xml:space="preserve">na </w:t>
      </w:r>
      <w:r w:rsidR="00F003C8" w:rsidRPr="00BF7F5D">
        <w:rPr>
          <w:rFonts w:ascii="Cambria" w:hAnsi="Cambria" w:cs="Arial"/>
          <w:b/>
        </w:rPr>
        <w:t xml:space="preserve">Javni </w:t>
      </w:r>
      <w:r w:rsidR="00B46170" w:rsidRPr="00BF7F5D">
        <w:rPr>
          <w:rFonts w:ascii="Cambria" w:hAnsi="Cambria" w:cs="Arial"/>
          <w:b/>
        </w:rPr>
        <w:t xml:space="preserve">poziv </w:t>
      </w:r>
    </w:p>
    <w:p w14:paraId="5918522D" w14:textId="77777777" w:rsidR="00E53AFB" w:rsidRPr="00BF7F5D" w:rsidRDefault="00E53AFB" w:rsidP="008B63E9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00"/>
        <w:jc w:val="center"/>
        <w:rPr>
          <w:rFonts w:ascii="Cambria" w:hAnsi="Cambria" w:cs="Arial"/>
          <w:b/>
        </w:rPr>
      </w:pPr>
      <w:r w:rsidRPr="00BF7F5D">
        <w:rPr>
          <w:rFonts w:ascii="Cambria" w:hAnsi="Cambria" w:cs="Arial"/>
        </w:rPr>
        <w:t xml:space="preserve">Obrazac pažljivo popunite i što je moguće jasnije da bi se mogla napraviti procjena kvalitete prijedloga </w:t>
      </w:r>
      <w:r w:rsidR="00246E15" w:rsidRPr="00BF7F5D">
        <w:rPr>
          <w:rFonts w:ascii="Cambria" w:hAnsi="Cambria" w:cs="Arial"/>
        </w:rPr>
        <w:t>projekta</w:t>
      </w:r>
      <w:r w:rsidR="008B63E9" w:rsidRPr="00BF7F5D">
        <w:rPr>
          <w:rFonts w:ascii="Cambria" w:hAnsi="Cambria" w:cs="Arial"/>
        </w:rPr>
        <w:t>/programa.</w:t>
      </w:r>
    </w:p>
    <w:p w14:paraId="15157200" w14:textId="77777777" w:rsidR="005654CC" w:rsidRPr="00BF7F5D" w:rsidRDefault="005654CC" w:rsidP="005654CC">
      <w:pPr>
        <w:ind w:hanging="13"/>
        <w:jc w:val="center"/>
        <w:rPr>
          <w:rFonts w:ascii="Cambria" w:eastAsia="Arial Unicode MS" w:hAnsi="Cambria" w:cs="Arial"/>
          <w:b/>
          <w:bCs/>
        </w:rPr>
      </w:pPr>
    </w:p>
    <w:p w14:paraId="72C321D2" w14:textId="77777777" w:rsidR="005654CC" w:rsidRPr="00BF7F5D" w:rsidRDefault="005654CC" w:rsidP="005654CC">
      <w:pPr>
        <w:ind w:hanging="13"/>
        <w:jc w:val="center"/>
        <w:rPr>
          <w:rFonts w:ascii="Cambria" w:eastAsia="Arial Unicode MS" w:hAnsi="Cambria" w:cs="Arial"/>
          <w:b/>
          <w:bCs/>
        </w:rPr>
      </w:pPr>
    </w:p>
    <w:p w14:paraId="42F55B7E" w14:textId="77777777" w:rsidR="00FB27FB" w:rsidRPr="00BF7F5D" w:rsidRDefault="00FB27FB" w:rsidP="005654CC">
      <w:pPr>
        <w:ind w:hanging="13"/>
        <w:jc w:val="center"/>
        <w:rPr>
          <w:rFonts w:ascii="Cambria" w:eastAsia="Arial Unicode MS" w:hAnsi="Cambria" w:cs="Arial"/>
          <w:b/>
          <w:bCs/>
        </w:rPr>
      </w:pPr>
    </w:p>
    <w:p w14:paraId="59C3C152" w14:textId="77777777" w:rsidR="00FB27FB" w:rsidRPr="00BF7F5D" w:rsidRDefault="00FB27FB" w:rsidP="005654CC">
      <w:pPr>
        <w:ind w:hanging="13"/>
        <w:jc w:val="center"/>
        <w:rPr>
          <w:rFonts w:ascii="Cambria" w:eastAsia="Arial Unicode MS" w:hAnsi="Cambria" w:cs="Arial"/>
          <w:b/>
          <w:bCs/>
        </w:rPr>
      </w:pPr>
    </w:p>
    <w:p w14:paraId="45DC4ABE" w14:textId="77777777" w:rsidR="005654CC" w:rsidRPr="00BF7F5D" w:rsidRDefault="005654CC" w:rsidP="005654CC">
      <w:pPr>
        <w:ind w:hanging="13"/>
        <w:jc w:val="center"/>
        <w:rPr>
          <w:rFonts w:ascii="Cambria" w:eastAsia="Arial Unicode MS" w:hAnsi="Cambria" w:cs="Arial"/>
          <w:b/>
          <w:bCs/>
        </w:rPr>
      </w:pPr>
    </w:p>
    <w:p w14:paraId="2F2C40B4" w14:textId="77777777" w:rsidR="005654CC" w:rsidRPr="00BF7F5D" w:rsidRDefault="005654CC" w:rsidP="005654CC">
      <w:pPr>
        <w:ind w:hanging="13"/>
        <w:jc w:val="center"/>
        <w:rPr>
          <w:rFonts w:ascii="Cambria" w:eastAsia="Arial Unicode MS" w:hAnsi="Cambria" w:cs="Arial"/>
          <w:b/>
          <w:bCs/>
        </w:rPr>
      </w:pPr>
      <w:r w:rsidRPr="00BF7F5D">
        <w:rPr>
          <w:rFonts w:ascii="Cambria" w:eastAsia="Arial Unicode MS" w:hAnsi="Cambria" w:cs="Arial"/>
          <w:b/>
          <w:bCs/>
        </w:rPr>
        <w:t>Molimo da obrazac popunite korištenjem računala</w:t>
      </w:r>
    </w:p>
    <w:p w14:paraId="4FBAFF86" w14:textId="77777777" w:rsidR="005654CC" w:rsidRPr="00BF7F5D" w:rsidRDefault="00074B02" w:rsidP="005654CC">
      <w:pPr>
        <w:ind w:hanging="13"/>
        <w:jc w:val="center"/>
        <w:rPr>
          <w:rFonts w:ascii="Cambria" w:eastAsia="Arial Unicode MS" w:hAnsi="Cambria" w:cs="Arial"/>
          <w:b/>
          <w:bCs/>
        </w:rPr>
      </w:pPr>
      <w:r w:rsidRPr="00BF7F5D">
        <w:rPr>
          <w:rFonts w:ascii="Cambria" w:eastAsia="Arial Unicode MS" w:hAnsi="Cambria" w:cs="Arial"/>
          <w:b/>
          <w:bCs/>
        </w:rPr>
        <w:br w:type="page"/>
      </w:r>
    </w:p>
    <w:p w14:paraId="53E9921E" w14:textId="77777777" w:rsidR="009D2A37" w:rsidRPr="00BF7F5D" w:rsidRDefault="0075086E" w:rsidP="003D4C05">
      <w:pPr>
        <w:ind w:hanging="13"/>
        <w:rPr>
          <w:rFonts w:ascii="Cambria" w:eastAsia="Arial Unicode MS" w:hAnsi="Cambria" w:cs="Arial"/>
          <w:b/>
          <w:bCs/>
        </w:rPr>
      </w:pPr>
      <w:r w:rsidRPr="00BF7F5D">
        <w:rPr>
          <w:rFonts w:ascii="Cambria" w:eastAsia="Arial Unicode MS" w:hAnsi="Cambria" w:cs="Arial"/>
          <w:b/>
          <w:bCs/>
        </w:rPr>
        <w:lastRenderedPageBreak/>
        <w:t>Naziv proje</w:t>
      </w:r>
      <w:r w:rsidR="00EE68E5" w:rsidRPr="00BF7F5D">
        <w:rPr>
          <w:rFonts w:ascii="Cambria" w:eastAsia="Arial Unicode MS" w:hAnsi="Cambria" w:cs="Arial"/>
          <w:b/>
          <w:bCs/>
        </w:rPr>
        <w:t xml:space="preserve">kta/programa:  </w:t>
      </w:r>
    </w:p>
    <w:p w14:paraId="42976BF4" w14:textId="77777777" w:rsidR="008C7408" w:rsidRPr="00BF7F5D" w:rsidRDefault="008C7408" w:rsidP="003D4C05">
      <w:pPr>
        <w:ind w:hanging="13"/>
        <w:rPr>
          <w:rFonts w:ascii="Cambria" w:eastAsia="Arial Unicode MS" w:hAnsi="Cambria" w:cs="Arial"/>
          <w:b/>
          <w:bCs/>
        </w:rPr>
      </w:pPr>
    </w:p>
    <w:p w14:paraId="46154E6D" w14:textId="77777777" w:rsidR="005654CC" w:rsidRPr="00BF7F5D" w:rsidRDefault="003D4C05" w:rsidP="00074B02">
      <w:pPr>
        <w:ind w:hanging="13"/>
        <w:rPr>
          <w:rFonts w:ascii="Cambria" w:eastAsia="Arial Unicode MS" w:hAnsi="Cambria" w:cs="Arial"/>
          <w:b/>
          <w:bCs/>
        </w:rPr>
      </w:pPr>
      <w:r w:rsidRPr="00BF7F5D">
        <w:rPr>
          <w:rFonts w:ascii="Cambria" w:eastAsia="Arial Unicode MS" w:hAnsi="Cambria" w:cs="Arial"/>
          <w:b/>
          <w:bCs/>
        </w:rPr>
        <w:t>Naziv prijavitelja projekta/pro</w:t>
      </w:r>
      <w:r w:rsidR="00EE68E5" w:rsidRPr="00BF7F5D">
        <w:rPr>
          <w:rFonts w:ascii="Cambria" w:eastAsia="Arial Unicode MS" w:hAnsi="Cambria" w:cs="Arial"/>
          <w:b/>
          <w:bCs/>
        </w:rPr>
        <w:t xml:space="preserve">grama: </w:t>
      </w:r>
    </w:p>
    <w:p w14:paraId="3A6E7CD2" w14:textId="77777777" w:rsidR="008C7408" w:rsidRPr="00BF7F5D" w:rsidRDefault="008C7408" w:rsidP="00074B02">
      <w:pPr>
        <w:ind w:hanging="13"/>
        <w:rPr>
          <w:rFonts w:ascii="Cambria" w:eastAsia="Arial Unicode MS" w:hAnsi="Cambria" w:cs="Arial"/>
          <w:b/>
          <w:bCs/>
        </w:rPr>
      </w:pPr>
    </w:p>
    <w:p w14:paraId="3BB75A3B" w14:textId="77777777" w:rsidR="00092880" w:rsidRPr="00BF7F5D" w:rsidRDefault="00092880" w:rsidP="00074B02">
      <w:pPr>
        <w:rPr>
          <w:rFonts w:ascii="Cambria" w:eastAsia="Arial Unicode MS" w:hAnsi="Cambria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999"/>
        <w:gridCol w:w="839"/>
        <w:gridCol w:w="755"/>
        <w:gridCol w:w="904"/>
        <w:gridCol w:w="856"/>
        <w:gridCol w:w="46"/>
        <w:gridCol w:w="243"/>
        <w:gridCol w:w="25"/>
        <w:gridCol w:w="6"/>
        <w:gridCol w:w="284"/>
        <w:gridCol w:w="536"/>
        <w:gridCol w:w="465"/>
        <w:gridCol w:w="74"/>
        <w:gridCol w:w="201"/>
        <w:gridCol w:w="141"/>
        <w:gridCol w:w="296"/>
        <w:gridCol w:w="112"/>
        <w:gridCol w:w="868"/>
        <w:gridCol w:w="152"/>
        <w:gridCol w:w="90"/>
        <w:gridCol w:w="1692"/>
      </w:tblGrid>
      <w:tr w:rsidR="00092880" w:rsidRPr="00BF7F5D" w14:paraId="37FE8FB4" w14:textId="77777777" w:rsidTr="00FD1FC3">
        <w:trPr>
          <w:trHeight w:val="211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040D7064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b/>
                <w:sz w:val="22"/>
                <w:szCs w:val="22"/>
              </w:rPr>
            </w:pPr>
            <w:r w:rsidRPr="00BF7F5D">
              <w:rPr>
                <w:rFonts w:ascii="Cambria" w:hAnsi="Cambria" w:cs="Arial"/>
                <w:b/>
              </w:rPr>
              <w:br w:type="page"/>
            </w:r>
            <w:r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>I.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129D4F79" w14:textId="77777777" w:rsidR="00092880" w:rsidRPr="00BF7F5D" w:rsidRDefault="00092880" w:rsidP="001E514E">
            <w:pPr>
              <w:snapToGrid w:val="0"/>
              <w:rPr>
                <w:rFonts w:ascii="Cambria" w:eastAsia="Arial Unicode MS" w:hAnsi="Cambria" w:cs="Arial"/>
                <w:b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>OPĆI PODACI O PRIJAVITELJ</w:t>
            </w:r>
            <w:r w:rsidR="001E514E"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 xml:space="preserve">U PROJEKTA/PROGRAMA </w:t>
            </w:r>
          </w:p>
        </w:tc>
      </w:tr>
      <w:tr w:rsidR="00092880" w:rsidRPr="00BF7F5D" w14:paraId="30240170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DBAF74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5E6BE6B" w14:textId="77777777" w:rsidR="00092880" w:rsidRPr="00BF7F5D" w:rsidRDefault="008C7408" w:rsidP="002D6C2C">
            <w:pPr>
              <w:snapToGrid w:val="0"/>
              <w:rPr>
                <w:rFonts w:ascii="Cambria" w:eastAsia="Arial Unicode MS" w:hAnsi="Cambria" w:cs="Arial"/>
                <w:b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 xml:space="preserve">OSNOVNI PODACI O </w:t>
            </w:r>
            <w:r w:rsidR="00092880"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>PRIJAVITELJU PROJEKTA/PROGRAMA</w:t>
            </w:r>
          </w:p>
        </w:tc>
      </w:tr>
      <w:tr w:rsidR="00092880" w:rsidRPr="00BF7F5D" w14:paraId="09AA03DE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57F52F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966018F" w14:textId="77777777" w:rsidR="00092880" w:rsidRPr="00BF7F5D" w:rsidRDefault="000B16C5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Naziv </w:t>
            </w:r>
            <w:r w:rsidR="00600CC8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VJERSKE ZAJEDNICE</w:t>
            </w:r>
            <w:r w:rsidR="00566B28">
              <w:rPr>
                <w:rFonts w:ascii="Cambria" w:eastAsia="Arial Unicode MS" w:hAnsi="Cambria" w:cs="Arial"/>
                <w:sz w:val="22"/>
                <w:szCs w:val="22"/>
              </w:rPr>
              <w:t xml:space="preserve"> ili PRAVNE OSOBE KATOLIČKE CRKVE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6C3F5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0A87554" w14:textId="77777777" w:rsidR="004847BE" w:rsidRPr="00BF7F5D" w:rsidRDefault="004847BE" w:rsidP="005B592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2BB576E2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6301EF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2.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34E270F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i/>
                <w:sz w:val="16"/>
                <w:szCs w:val="16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Adresa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D403F" w14:textId="77777777" w:rsidR="004847BE" w:rsidRPr="00BF7F5D" w:rsidRDefault="004847BE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0D6638A" w14:textId="77777777" w:rsidR="004847BE" w:rsidRPr="00BF7F5D" w:rsidRDefault="007028D4" w:rsidP="007028D4">
            <w:pPr>
              <w:tabs>
                <w:tab w:val="left" w:pos="1680"/>
              </w:tabs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ab/>
            </w:r>
          </w:p>
        </w:tc>
      </w:tr>
      <w:tr w:rsidR="00092880" w:rsidRPr="00BF7F5D" w14:paraId="5B1807C3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9E7618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3.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9256730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468A3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D5F2B01" w14:textId="77777777" w:rsidR="004847BE" w:rsidRPr="00BF7F5D" w:rsidRDefault="004847BE" w:rsidP="005B592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018D86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4.</w:t>
            </w:r>
          </w:p>
        </w:tc>
        <w:tc>
          <w:tcPr>
            <w:tcW w:w="100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19EFE15" w14:textId="77777777" w:rsidR="00092880" w:rsidRPr="00BF7F5D" w:rsidRDefault="007028D4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Ž</w:t>
            </w:r>
            <w:r w:rsidR="00092880" w:rsidRPr="00BF7F5D">
              <w:rPr>
                <w:rFonts w:ascii="Cambria" w:eastAsia="Arial Unicode MS" w:hAnsi="Cambria" w:cs="Arial"/>
                <w:sz w:val="22"/>
                <w:szCs w:val="22"/>
              </w:rPr>
              <w:t>upanija</w:t>
            </w:r>
          </w:p>
        </w:tc>
        <w:tc>
          <w:tcPr>
            <w:tcW w:w="36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65282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28BFDED2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3EEA911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5.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5D8DA3A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i/>
                <w:sz w:val="16"/>
                <w:szCs w:val="16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Ime i prezime  osobe ovlaštene za zastupanje, adresa e-pošte i dužnost koju obavlja 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AFDF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706D98" w:rsidRPr="00BF7F5D" w14:paraId="375AEFBA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D3EBD7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6</w:t>
            </w:r>
            <w:r w:rsidR="007F11D8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0B70DE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5E5B7" w14:textId="77777777" w:rsidR="004847BE" w:rsidRPr="00BF7F5D" w:rsidRDefault="004847BE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557A7AFD" w14:textId="77777777" w:rsidR="004847BE" w:rsidRPr="00BF7F5D" w:rsidRDefault="004847BE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CD301F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8BC0AE7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Mobitel</w:t>
            </w:r>
          </w:p>
        </w:tc>
        <w:tc>
          <w:tcPr>
            <w:tcW w:w="33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FA24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001C445D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AB7256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8.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A4E2249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Telefaks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62A94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5416C694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7775A08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9.  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8C5D23B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Adresa e-pošte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EE3D1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606A7F4B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CD0D23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10.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D7DA45F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Internetska stranica</w:t>
            </w:r>
            <w:r w:rsidR="008C7408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(ako postoji)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17B43E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C84BA8" w:rsidRPr="00BF7F5D" w14:paraId="66F85C6E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A2591A" w14:textId="77777777" w:rsidR="00C84BA8" w:rsidRPr="00BF7F5D" w:rsidRDefault="005739C7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11</w:t>
            </w:r>
            <w:r w:rsidR="00C84BA8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. 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F413A20" w14:textId="77777777" w:rsidR="00C84BA8" w:rsidRPr="00BF7F5D" w:rsidRDefault="00600CC8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Datum i godina upisa u </w:t>
            </w:r>
            <w:r w:rsidR="00C84BA8" w:rsidRPr="00BF7F5D">
              <w:rPr>
                <w:rFonts w:ascii="Cambria" w:eastAsia="Arial Unicode MS" w:hAnsi="Cambria" w:cs="Arial"/>
                <w:sz w:val="22"/>
                <w:szCs w:val="22"/>
              </w:rPr>
              <w:t>registar</w:t>
            </w:r>
          </w:p>
          <w:p w14:paraId="245FA4E2" w14:textId="77777777" w:rsidR="00600CC8" w:rsidRPr="00BF7F5D" w:rsidRDefault="0006047A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Vjerskih zajednica</w:t>
            </w:r>
            <w:r w:rsidR="00E61876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ili drugi registar</w:t>
            </w:r>
          </w:p>
        </w:tc>
        <w:tc>
          <w:tcPr>
            <w:tcW w:w="253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541FB" w14:textId="77777777" w:rsidR="004847BE" w:rsidRPr="00BF7F5D" w:rsidRDefault="004847BE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000DF6C" w14:textId="77777777" w:rsidR="004847BE" w:rsidRPr="00BF7F5D" w:rsidRDefault="004847BE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6C8816A3" w14:textId="77777777" w:rsidR="00C84BA8" w:rsidRPr="00BF7F5D" w:rsidRDefault="005739C7" w:rsidP="00C84BA8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12</w:t>
            </w:r>
            <w:r w:rsidR="00C84BA8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15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BD95457" w14:textId="77777777" w:rsidR="00C84BA8" w:rsidRPr="00BF7F5D" w:rsidRDefault="00C84BA8" w:rsidP="00C84BA8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Registarski broj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856174" w14:textId="77777777" w:rsidR="00C84BA8" w:rsidRPr="00BF7F5D" w:rsidRDefault="00C84BA8" w:rsidP="00C84BA8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C84BA8" w:rsidRPr="00BF7F5D" w14:paraId="5FA4B605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0FED820" w14:textId="77777777" w:rsidR="00C84BA8" w:rsidRPr="00BF7F5D" w:rsidRDefault="005739C7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13</w:t>
            </w:r>
            <w:r w:rsidR="00C84BA8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BB6409B" w14:textId="77777777" w:rsidR="00C84BA8" w:rsidRPr="00BF7F5D" w:rsidRDefault="00C84BA8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Registrirana pri (naziv registracijskog tijela)</w:t>
            </w:r>
          </w:p>
        </w:tc>
        <w:tc>
          <w:tcPr>
            <w:tcW w:w="608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95341" w14:textId="77777777" w:rsidR="004847BE" w:rsidRPr="00BF7F5D" w:rsidRDefault="004847BE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15B8907" w14:textId="77777777" w:rsidR="004847BE" w:rsidRPr="00BF7F5D" w:rsidRDefault="004847BE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747C6E61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CE7CDFC" w14:textId="77777777" w:rsidR="00092880" w:rsidRPr="00BF7F5D" w:rsidRDefault="005739C7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14</w:t>
            </w:r>
            <w:r w:rsidR="00092880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D61329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Broj žiro-računa i naziv banke (IBAN)</w:t>
            </w:r>
          </w:p>
        </w:tc>
        <w:tc>
          <w:tcPr>
            <w:tcW w:w="6087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A0B32" w14:textId="77777777" w:rsidR="004847BE" w:rsidRPr="00BF7F5D" w:rsidRDefault="004847BE" w:rsidP="005B592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3F11F2E2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A36AC2" w14:textId="77777777" w:rsidR="00092880" w:rsidRPr="00BF7F5D" w:rsidRDefault="008F0FB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15</w:t>
            </w:r>
            <w:r w:rsidR="00092880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C43877D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i/>
                <w:sz w:val="16"/>
                <w:szCs w:val="16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OIB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1BFA4" w14:textId="77777777" w:rsidR="00092880" w:rsidRPr="00BF7F5D" w:rsidRDefault="00092880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92880" w:rsidRPr="00BF7F5D" w14:paraId="4B2DDCBA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9FAF21" w14:textId="77777777" w:rsidR="00092880" w:rsidRPr="00BF7F5D" w:rsidRDefault="008F0FB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16</w:t>
            </w:r>
            <w:r w:rsidR="00092880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F0E5576" w14:textId="77777777" w:rsidR="00092880" w:rsidRPr="00BF7F5D" w:rsidRDefault="00E61876" w:rsidP="00E61876">
            <w:pPr>
              <w:snapToGrid w:val="0"/>
              <w:rPr>
                <w:rFonts w:ascii="Cambria" w:eastAsia="Arial Unicode MS" w:hAnsi="Cambria" w:cs="Arial"/>
                <w:i/>
                <w:sz w:val="16"/>
                <w:szCs w:val="16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Broj vjernika u župi ili broj vjernika na području koje gravitira vjerskom objektu </w:t>
            </w:r>
            <w:r w:rsidR="00092880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23F16CDB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51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9D0FE" w14:textId="77777777" w:rsidR="00092880" w:rsidRPr="00BF7F5D" w:rsidRDefault="00092880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8038C65" w14:textId="77777777" w:rsidR="004847BE" w:rsidRPr="00BF7F5D" w:rsidRDefault="004847BE" w:rsidP="005B5924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706D98" w:rsidRPr="00BF7F5D" w14:paraId="21F87C00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79A3D6" w14:textId="77777777" w:rsidR="00A60CD4" w:rsidRPr="00BF7F5D" w:rsidRDefault="008F0FB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17</w:t>
            </w:r>
            <w:r w:rsidR="00A60CD4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A8F2189" w14:textId="77777777" w:rsidR="00A60CD4" w:rsidRPr="00BF7F5D" w:rsidRDefault="00A60CD4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Broj zaposlenih na dan prijave projekta/programa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006419D" w14:textId="77777777" w:rsidR="00A60CD4" w:rsidRPr="00BF7F5D" w:rsidRDefault="00A60CD4" w:rsidP="00DE4F46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0FEA64" w14:textId="77777777" w:rsidR="00A60CD4" w:rsidRPr="00BF7F5D" w:rsidRDefault="00A60CD4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C9FEDAC" w14:textId="77777777" w:rsidR="00A60CD4" w:rsidRPr="00BF7F5D" w:rsidRDefault="00A60CD4" w:rsidP="00DE4F46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na neodređeno</w:t>
            </w:r>
          </w:p>
        </w:tc>
        <w:tc>
          <w:tcPr>
            <w:tcW w:w="19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DB654" w14:textId="77777777" w:rsidR="00A60CD4" w:rsidRPr="00BF7F5D" w:rsidRDefault="00A60CD4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A60CD4" w:rsidRPr="00BF7F5D" w14:paraId="067906AA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B9CA6A" w14:textId="77777777" w:rsidR="00A60CD4" w:rsidRPr="00BF7F5D" w:rsidRDefault="008F0FB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18</w:t>
            </w:r>
            <w:r w:rsidR="00A60CD4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6972A1C" w14:textId="77777777" w:rsidR="00A60CD4" w:rsidRPr="00BF7F5D" w:rsidRDefault="00A60CD4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Ukup</w:t>
            </w:r>
            <w:r w:rsidR="004847BE" w:rsidRPr="00BF7F5D">
              <w:rPr>
                <w:rFonts w:ascii="Cambria" w:eastAsia="Arial Unicode MS" w:hAnsi="Cambria" w:cs="Arial"/>
                <w:sz w:val="22"/>
                <w:szCs w:val="22"/>
              </w:rPr>
              <w:t>no ostvareni</w:t>
            </w:r>
            <w:r w:rsidR="00E82CF6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prihod 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u godini koja prethodi godini raspisivanja poziva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759B4" w14:textId="77777777" w:rsidR="00A60CD4" w:rsidRPr="00BF7F5D" w:rsidRDefault="00A60CD4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DE4F46" w:rsidRPr="00BF7F5D" w14:paraId="450DC1FD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C016B0B" w14:textId="77777777" w:rsidR="00DE4F46" w:rsidRPr="00BF7F5D" w:rsidRDefault="008F0FB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19</w:t>
            </w:r>
            <w:r w:rsidR="00DE4F46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74632F" w14:textId="77777777" w:rsidR="00DE4F46" w:rsidRPr="00BF7F5D" w:rsidRDefault="00DE4F46" w:rsidP="00DE4F46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Od toga ostvareno od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(upišite iznos)</w:t>
            </w:r>
          </w:p>
        </w:tc>
      </w:tr>
      <w:tr w:rsidR="00A60CD4" w:rsidRPr="00BF7F5D" w14:paraId="00FCE912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D7DE6D" w14:textId="77777777" w:rsidR="00A60CD4" w:rsidRPr="00BF7F5D" w:rsidRDefault="00E33E2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37CDB6E" w14:textId="77777777" w:rsidR="00A60CD4" w:rsidRPr="00BF7F5D" w:rsidRDefault="00E33E2A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donacija državnog proračuna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AF103" w14:textId="77777777" w:rsidR="00A60CD4" w:rsidRPr="00BF7F5D" w:rsidRDefault="00A60CD4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31AFC" w:rsidRPr="00BF7F5D" w14:paraId="6BD411B1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85F703" w14:textId="77777777" w:rsidR="00331AFC" w:rsidRPr="00BF7F5D" w:rsidRDefault="00331AFC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B61ECA9" w14:textId="77777777" w:rsidR="00331AFC" w:rsidRPr="00BF7F5D" w:rsidRDefault="00600CC8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d</w:t>
            </w:r>
            <w:r w:rsidR="00331AFC" w:rsidRPr="00BF7F5D">
              <w:rPr>
                <w:rFonts w:ascii="Cambria" w:eastAsia="Arial Unicode MS" w:hAnsi="Cambria" w:cs="Arial"/>
                <w:sz w:val="22"/>
                <w:szCs w:val="22"/>
              </w:rPr>
              <w:t>onacija iz proračuna grada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0C1B5" w14:textId="77777777" w:rsidR="00331AFC" w:rsidRPr="00BF7F5D" w:rsidRDefault="00331AFC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A60CD4" w:rsidRPr="00BF7F5D" w14:paraId="176232CD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B7AB56" w14:textId="77777777" w:rsidR="00A60CD4" w:rsidRPr="00BF7F5D" w:rsidRDefault="00331AFC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c</w:t>
            </w:r>
            <w:r w:rsidR="00E33E2A" w:rsidRPr="00BF7F5D">
              <w:rPr>
                <w:rFonts w:ascii="Cambria" w:eastAsia="Arial Unicode MS" w:hAnsi="Cambria" w:cs="Arial"/>
                <w:sz w:val="22"/>
                <w:szCs w:val="22"/>
              </w:rPr>
              <w:t>)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E34DBC8" w14:textId="77777777" w:rsidR="00A60CD4" w:rsidRPr="00BF7F5D" w:rsidRDefault="00E33E2A" w:rsidP="00331AF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donacija iz proračuna </w:t>
            </w:r>
            <w:r w:rsidR="00331AFC" w:rsidRPr="00BF7F5D">
              <w:rPr>
                <w:rFonts w:ascii="Cambria" w:eastAsia="Arial Unicode MS" w:hAnsi="Cambria" w:cs="Arial"/>
                <w:sz w:val="22"/>
                <w:szCs w:val="22"/>
              </w:rPr>
              <w:t>županije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063D2" w14:textId="77777777" w:rsidR="00A60CD4" w:rsidRPr="00BF7F5D" w:rsidRDefault="00A60CD4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E33E2A" w:rsidRPr="00BF7F5D" w14:paraId="586395AD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D43AF33" w14:textId="77777777" w:rsidR="00E33E2A" w:rsidRPr="00BF7F5D" w:rsidRDefault="000C77A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d</w:t>
            </w:r>
            <w:r w:rsidR="00E33E2A" w:rsidRPr="00BF7F5D">
              <w:rPr>
                <w:rFonts w:ascii="Cambria" w:eastAsia="Arial Unicode MS" w:hAnsi="Cambria" w:cs="Arial"/>
                <w:sz w:val="22"/>
                <w:szCs w:val="22"/>
              </w:rPr>
              <w:t>)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8A5115E" w14:textId="77777777" w:rsidR="00E33E2A" w:rsidRPr="00BF7F5D" w:rsidRDefault="000C77AA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Iz </w:t>
            </w:r>
            <w:r w:rsidR="00331AFC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drugi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h izvora 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9814D3" w14:textId="77777777" w:rsidR="00E33E2A" w:rsidRPr="00BF7F5D" w:rsidRDefault="00E33E2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DE4F46" w:rsidRPr="00BF7F5D" w14:paraId="1FE6FA4C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F72026F" w14:textId="77777777" w:rsidR="00DE4F46" w:rsidRPr="00BF7F5D" w:rsidRDefault="008F0FB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20</w:t>
            </w:r>
            <w:r w:rsidR="00CE3EB2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3D44E70" w14:textId="77777777" w:rsidR="00DE4F46" w:rsidRPr="00BF7F5D" w:rsidRDefault="00CE3EB2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Ukupan iznos isplaćen za plaće u godini koja prethodi godini raspisivanja poziva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2111B" w14:textId="77777777" w:rsidR="00DE4F46" w:rsidRPr="00BF7F5D" w:rsidRDefault="00DE4F46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CE3EB2" w:rsidRPr="00BF7F5D" w14:paraId="7209E74C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1D0601" w14:textId="77777777" w:rsidR="00CE3EB2" w:rsidRPr="00BF7F5D" w:rsidRDefault="008F0FBA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21</w:t>
            </w:r>
            <w:r w:rsidR="00CE3EB2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37C50BF" w14:textId="77777777" w:rsidR="00CE3EB2" w:rsidRPr="00BF7F5D" w:rsidRDefault="00CE3EB2" w:rsidP="002D6C2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Ukupan iznos isplaćen za naknade drugog dohotka u godini koja prethodi godini raspisivanja poziva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276F1" w14:textId="77777777" w:rsidR="00CE3EB2" w:rsidRPr="00BF7F5D" w:rsidRDefault="00CE3EB2" w:rsidP="002D6C2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CE3EB2" w:rsidRPr="00BF7F5D" w14:paraId="12BEE84B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FB303F" w14:textId="77777777" w:rsidR="00CE3EB2" w:rsidRPr="00BF7F5D" w:rsidRDefault="008F0FBA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lastRenderedPageBreak/>
              <w:t>22</w:t>
            </w:r>
            <w:r w:rsidR="00CE3EB2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F768813" w14:textId="77777777" w:rsidR="00CE3EB2" w:rsidRPr="00BF7F5D" w:rsidRDefault="00CE3EB2" w:rsidP="00CE3EB2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Broj ukupno odobrenih bespovratnih potpora u godini koja prethodi godini raspisivanja poziva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F1AAB" w14:textId="77777777" w:rsidR="00CE3EB2" w:rsidRPr="00BF7F5D" w:rsidRDefault="00CE3EB2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CE3EB2" w:rsidRPr="00BF7F5D" w14:paraId="516A595A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0E23460" w14:textId="77777777" w:rsidR="00CE3EB2" w:rsidRPr="00BF7F5D" w:rsidRDefault="008F0FBA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23</w:t>
            </w:r>
            <w:r w:rsidR="00B1713C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002A61" w14:textId="77777777" w:rsidR="00CE3EB2" w:rsidRPr="00BF7F5D" w:rsidRDefault="00CE3EB2" w:rsidP="00CE3EB2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Izrađujete li godišnji izvještaj o radu?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E66AD78" w14:textId="77777777" w:rsidR="00CE3EB2" w:rsidRPr="00BF7F5D" w:rsidRDefault="00CE3EB2" w:rsidP="00CE3EB2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Da.</w:t>
            </w:r>
          </w:p>
        </w:tc>
        <w:tc>
          <w:tcPr>
            <w:tcW w:w="182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19B375" w14:textId="77777777" w:rsidR="00CE3EB2" w:rsidRPr="00BF7F5D" w:rsidRDefault="00CE3EB2" w:rsidP="00CE3EB2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69064154" w14:textId="77777777" w:rsidR="00CE3EB2" w:rsidRPr="00BF7F5D" w:rsidRDefault="00CE3EB2" w:rsidP="00CE3EB2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Ne.</w:t>
            </w:r>
          </w:p>
        </w:tc>
        <w:tc>
          <w:tcPr>
            <w:tcW w:w="17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52BB4" w14:textId="77777777" w:rsidR="00CE3EB2" w:rsidRPr="00BF7F5D" w:rsidRDefault="00CE3EB2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CE3EB2" w:rsidRPr="00BF7F5D" w14:paraId="1FB85626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F2BE0A" w14:textId="77777777" w:rsidR="00CE3EB2" w:rsidRPr="00BF7F5D" w:rsidRDefault="008F18D2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6717880" w14:textId="77777777" w:rsidR="00CE3EB2" w:rsidRPr="00BF7F5D" w:rsidRDefault="00CE3EB2" w:rsidP="00CE3EB2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Ukoliko ste označili odgovor “da”, kome ga dostavljate i na koji način ga predstavljate javnosti?</w:t>
            </w:r>
          </w:p>
        </w:tc>
        <w:tc>
          <w:tcPr>
            <w:tcW w:w="608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88B82" w14:textId="77777777" w:rsidR="004847BE" w:rsidRPr="00BF7F5D" w:rsidRDefault="004847BE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07CDF3B" w14:textId="77777777" w:rsidR="004847BE" w:rsidRPr="00BF7F5D" w:rsidRDefault="004847BE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118CAE95" w14:textId="77777777" w:rsidR="004847BE" w:rsidRPr="00BF7F5D" w:rsidRDefault="004847BE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5D123CEE" w14:textId="77777777" w:rsidR="004847BE" w:rsidRPr="00BF7F5D" w:rsidRDefault="004847BE" w:rsidP="00CE3EB2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84E30" w:rsidRPr="00BF7F5D" w14:paraId="403A64FF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DCDA18E" w14:textId="77777777" w:rsidR="00384E30" w:rsidRPr="00BF7F5D" w:rsidRDefault="00384E30" w:rsidP="00B1713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>II.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4BBB5CD" w14:textId="77777777" w:rsidR="00384E30" w:rsidRPr="00BF7F5D" w:rsidRDefault="00384E30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>PODACI O PROJEKTU/PROGRAMU</w:t>
            </w:r>
            <w:r w:rsidR="005C3768" w:rsidRPr="00BF7F5D">
              <w:rPr>
                <w:rFonts w:ascii="Cambria" w:eastAsia="Arial Unicode MS" w:hAnsi="Cambria" w:cs="Arial"/>
                <w:b/>
                <w:sz w:val="22"/>
                <w:szCs w:val="22"/>
              </w:rPr>
              <w:t xml:space="preserve"> I PODACI O OBJEKTU NA KOJEM ĆE SE VRŠITI RADOVI</w:t>
            </w:r>
          </w:p>
        </w:tc>
      </w:tr>
      <w:tr w:rsidR="00384E30" w:rsidRPr="00BF7F5D" w14:paraId="35BE0E18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B415737" w14:textId="77777777" w:rsidR="00384E30" w:rsidRPr="00BF7F5D" w:rsidRDefault="00384E30" w:rsidP="00B1713C">
            <w:pPr>
              <w:snapToGrid w:val="0"/>
              <w:jc w:val="center"/>
              <w:rPr>
                <w:rFonts w:ascii="Cambria" w:eastAsia="Arial Unicode MS" w:hAnsi="Cambria" w:cs="Arial"/>
                <w:b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4BBA4E2" w14:textId="77777777" w:rsidR="00384E30" w:rsidRPr="00BF7F5D" w:rsidRDefault="00384E30" w:rsidP="00A7306B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Naziv projekta/programa:</w:t>
            </w:r>
          </w:p>
          <w:p w14:paraId="1DB14C05" w14:textId="77777777" w:rsidR="00384E30" w:rsidRPr="00BF7F5D" w:rsidRDefault="00384E30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A7306B" w:rsidRPr="00BF7F5D" w14:paraId="54E74F82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F83FC" w14:textId="77777777" w:rsidR="004847BE" w:rsidRPr="00BF7F5D" w:rsidRDefault="004847BE" w:rsidP="005B592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84E30" w:rsidRPr="00BF7F5D" w14:paraId="60C4C4C9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E21CD2" w14:textId="77777777" w:rsidR="00384E30" w:rsidRPr="00BF7F5D" w:rsidRDefault="00384E30" w:rsidP="00B1713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2.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5788207" w14:textId="77777777" w:rsidR="00384E30" w:rsidRPr="00BF7F5D" w:rsidRDefault="002F7A59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Naziv i vrsta sakralnog objekta na kojem će se vršiti radovi</w:t>
            </w:r>
          </w:p>
          <w:p w14:paraId="1B2102F0" w14:textId="77777777" w:rsidR="002F7A59" w:rsidRPr="00BF7F5D" w:rsidRDefault="002F7A59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5C7A7419" w14:textId="77777777" w:rsidR="002F7A59" w:rsidRPr="00BF7F5D" w:rsidRDefault="002F7A59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84E30" w:rsidRPr="00BF7F5D" w14:paraId="174B9402" w14:textId="77777777" w:rsidTr="00384E30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E4DD3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i/>
                <w:color w:val="FF0000"/>
                <w:sz w:val="22"/>
                <w:szCs w:val="22"/>
              </w:rPr>
            </w:pPr>
          </w:p>
          <w:p w14:paraId="5ABC8CB0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i/>
                <w:color w:val="FF0000"/>
                <w:sz w:val="22"/>
                <w:szCs w:val="22"/>
              </w:rPr>
            </w:pPr>
          </w:p>
          <w:p w14:paraId="0E6E31A7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i/>
                <w:color w:val="FF0000"/>
                <w:sz w:val="22"/>
                <w:szCs w:val="22"/>
              </w:rPr>
            </w:pPr>
          </w:p>
          <w:p w14:paraId="347394DB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i/>
                <w:color w:val="FF0000"/>
                <w:sz w:val="22"/>
                <w:szCs w:val="22"/>
              </w:rPr>
            </w:pPr>
          </w:p>
          <w:p w14:paraId="51227072" w14:textId="77777777" w:rsidR="00E61876" w:rsidRPr="00BF7F5D" w:rsidRDefault="00E61876" w:rsidP="00B1713C">
            <w:pPr>
              <w:snapToGrid w:val="0"/>
              <w:rPr>
                <w:rFonts w:ascii="Cambria" w:eastAsia="Arial Unicode MS" w:hAnsi="Cambria" w:cs="Arial"/>
                <w:i/>
                <w:color w:val="FF0000"/>
                <w:sz w:val="22"/>
                <w:szCs w:val="22"/>
              </w:rPr>
            </w:pPr>
          </w:p>
          <w:tbl>
            <w:tblPr>
              <w:tblW w:w="10003" w:type="dxa"/>
              <w:tblInd w:w="5" w:type="dxa"/>
              <w:tblLayout w:type="fixed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9583"/>
            </w:tblGrid>
            <w:tr w:rsidR="00E61876" w:rsidRPr="00BF7F5D" w14:paraId="44CF1223" w14:textId="77777777" w:rsidTr="000D2E18">
              <w:trPr>
                <w:trHeight w:val="8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CC"/>
                </w:tcPr>
                <w:p w14:paraId="3140ABEB" w14:textId="77777777" w:rsidR="00E61876" w:rsidRPr="00BF7F5D" w:rsidRDefault="005C3768" w:rsidP="00E61876">
                  <w:pPr>
                    <w:snapToGrid w:val="0"/>
                    <w:jc w:val="center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3</w:t>
                  </w:r>
                  <w:r w:rsidR="00E61876"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9583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CC"/>
                </w:tcPr>
                <w:p w14:paraId="19101C6F" w14:textId="77777777" w:rsidR="00E61876" w:rsidRPr="00BF7F5D" w:rsidRDefault="005C3768" w:rsidP="00E61876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Stanje sakralnog objekta na kojem će se vršiti radovi (opisati</w:t>
                  </w:r>
                  <w:r w:rsidR="0012192B"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 xml:space="preserve"> detaljno</w:t>
                  </w: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)</w:t>
                  </w:r>
                </w:p>
                <w:p w14:paraId="1A1F7B6F" w14:textId="77777777" w:rsidR="00E61876" w:rsidRPr="00BF7F5D" w:rsidRDefault="00E61876" w:rsidP="00E61876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</w:p>
              </w:tc>
            </w:tr>
          </w:tbl>
          <w:p w14:paraId="56F7A720" w14:textId="77777777" w:rsidR="00331AFC" w:rsidRPr="00BF7F5D" w:rsidRDefault="00331AFC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75D34B5E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45FF3FB2" w14:textId="77777777" w:rsidR="0012192B" w:rsidRPr="00BF7F5D" w:rsidRDefault="0012192B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6C3B74E4" w14:textId="77777777" w:rsidR="0012192B" w:rsidRPr="00BF7F5D" w:rsidRDefault="0012192B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400037E1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tbl>
            <w:tblPr>
              <w:tblW w:w="10003" w:type="dxa"/>
              <w:tblInd w:w="5" w:type="dxa"/>
              <w:tblLayout w:type="fixed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20"/>
              <w:gridCol w:w="3498"/>
              <w:gridCol w:w="1460"/>
              <w:gridCol w:w="1825"/>
              <w:gridCol w:w="1020"/>
              <w:gridCol w:w="1780"/>
            </w:tblGrid>
            <w:tr w:rsidR="005C3768" w:rsidRPr="00BF7F5D" w14:paraId="5A97E821" w14:textId="77777777" w:rsidTr="000D2E18">
              <w:trPr>
                <w:trHeight w:val="8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CC"/>
                </w:tcPr>
                <w:p w14:paraId="636C7FB0" w14:textId="77777777" w:rsidR="005C3768" w:rsidRPr="00BF7F5D" w:rsidRDefault="005C3768" w:rsidP="005C3768">
                  <w:pPr>
                    <w:snapToGrid w:val="0"/>
                    <w:jc w:val="center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4.</w:t>
                  </w:r>
                </w:p>
              </w:tc>
              <w:tc>
                <w:tcPr>
                  <w:tcW w:w="3498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FFFFCC"/>
                </w:tcPr>
                <w:p w14:paraId="546B71AE" w14:textId="77777777" w:rsidR="005C3768" w:rsidRPr="00BF7F5D" w:rsidRDefault="003602DD" w:rsidP="003602DD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 xml:space="preserve">Ima </w:t>
                  </w:r>
                  <w:r w:rsidR="005C3768"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 xml:space="preserve"> li objekt status</w:t>
                  </w:r>
                  <w:r w:rsidR="0012192B"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 xml:space="preserve"> zaštićene spomeničke baštine (U</w:t>
                  </w:r>
                  <w:r w:rsidR="005C3768"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pisan je u registar kulturnih dobara)</w:t>
                  </w:r>
                </w:p>
              </w:tc>
              <w:tc>
                <w:tcPr>
                  <w:tcW w:w="14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14:paraId="38F50BE2" w14:textId="77777777" w:rsidR="005C3768" w:rsidRPr="00BF7F5D" w:rsidRDefault="005C3768" w:rsidP="005C3768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Da.</w:t>
                  </w:r>
                </w:p>
              </w:tc>
              <w:tc>
                <w:tcPr>
                  <w:tcW w:w="182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D5B79E" w14:textId="77777777" w:rsidR="005C3768" w:rsidRPr="00BF7F5D" w:rsidRDefault="005C3768" w:rsidP="005C3768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CC"/>
                  <w:vAlign w:val="center"/>
                </w:tcPr>
                <w:p w14:paraId="40F1EC0F" w14:textId="77777777" w:rsidR="005C3768" w:rsidRPr="00BF7F5D" w:rsidRDefault="005C3768" w:rsidP="005C3768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Ne.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F9D61D" w14:textId="77777777" w:rsidR="005C3768" w:rsidRPr="00BF7F5D" w:rsidRDefault="00BF4920" w:rsidP="005C3768">
                  <w:pPr>
                    <w:snapToGrid w:val="0"/>
                    <w:jc w:val="center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X</w:t>
                  </w:r>
                </w:p>
              </w:tc>
            </w:tr>
          </w:tbl>
          <w:p w14:paraId="10B132C7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78F5A846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0345772D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1AF9A2A3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75E0FDE9" w14:textId="77777777" w:rsidR="005C3768" w:rsidRPr="00BF7F5D" w:rsidRDefault="005C3768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5379DB6A" w14:textId="77777777" w:rsidR="002F7A59" w:rsidRPr="00BF7F5D" w:rsidRDefault="002F7A59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tbl>
            <w:tblPr>
              <w:tblW w:w="10003" w:type="dxa"/>
              <w:tblInd w:w="5" w:type="dxa"/>
              <w:tblLayout w:type="fixed"/>
              <w:tblCellMar>
                <w:top w:w="28" w:type="dxa"/>
                <w:left w:w="0" w:type="dxa"/>
                <w:bottom w:w="28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5"/>
              <w:gridCol w:w="4209"/>
              <w:gridCol w:w="3050"/>
              <w:gridCol w:w="580"/>
              <w:gridCol w:w="1659"/>
            </w:tblGrid>
            <w:tr w:rsidR="002F7A59" w:rsidRPr="00BF7F5D" w14:paraId="3A2E49A6" w14:textId="77777777" w:rsidTr="008F18D2">
              <w:trPr>
                <w:trHeight w:val="89"/>
              </w:trPr>
              <w:tc>
                <w:tcPr>
                  <w:tcW w:w="5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FFFFCC"/>
                </w:tcPr>
                <w:p w14:paraId="04E35072" w14:textId="77777777" w:rsidR="002F7A59" w:rsidRPr="00BF7F5D" w:rsidRDefault="0012192B" w:rsidP="002F7A59">
                  <w:pPr>
                    <w:snapToGrid w:val="0"/>
                    <w:jc w:val="center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5</w:t>
                  </w:r>
                  <w:r w:rsidR="002F7A59"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 xml:space="preserve">. </w:t>
                  </w:r>
                </w:p>
              </w:tc>
              <w:tc>
                <w:tcPr>
                  <w:tcW w:w="4209" w:type="dxa"/>
                  <w:tcBorders>
                    <w:top w:val="single" w:sz="4" w:space="0" w:color="000000"/>
                    <w:bottom w:val="single" w:sz="4" w:space="0" w:color="000000"/>
                  </w:tcBorders>
                  <w:shd w:val="clear" w:color="auto" w:fill="FFFFCC"/>
                </w:tcPr>
                <w:p w14:paraId="1F91DE36" w14:textId="77777777" w:rsidR="002F7A59" w:rsidRPr="00BF7F5D" w:rsidRDefault="002F7A59" w:rsidP="002F7A59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Datum i godina upisa u registar</w:t>
                  </w:r>
                </w:p>
                <w:p w14:paraId="3A068B52" w14:textId="77777777" w:rsidR="002F7A59" w:rsidRPr="00BF7F5D" w:rsidRDefault="002F7A59" w:rsidP="002F7A59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Kulturnih dobara RH</w:t>
                  </w:r>
                </w:p>
              </w:tc>
              <w:tc>
                <w:tcPr>
                  <w:tcW w:w="30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1B8A21" w14:textId="77777777" w:rsidR="002F7A59" w:rsidRPr="00BF7F5D" w:rsidRDefault="002F7A59" w:rsidP="002F7A59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</w:p>
                <w:p w14:paraId="438ED673" w14:textId="77777777" w:rsidR="002F7A59" w:rsidRPr="00BF7F5D" w:rsidRDefault="002F7A59" w:rsidP="002F7A59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</w:p>
                <w:p w14:paraId="59C5D809" w14:textId="77777777" w:rsidR="002F7A59" w:rsidRPr="00BF7F5D" w:rsidRDefault="002F7A59" w:rsidP="002F7A59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</w:p>
              </w:tc>
              <w:tc>
                <w:tcPr>
                  <w:tcW w:w="58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</w:tcBorders>
                  <w:shd w:val="clear" w:color="auto" w:fill="FFFFCC"/>
                </w:tcPr>
                <w:p w14:paraId="15FDBE71" w14:textId="77777777" w:rsidR="002F7A59" w:rsidRPr="00BF7F5D" w:rsidRDefault="008F18D2" w:rsidP="002F7A59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5 a)</w:t>
                  </w:r>
                  <w:r w:rsidR="002F7A59"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6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CC"/>
                </w:tcPr>
                <w:p w14:paraId="427FC17A" w14:textId="77777777" w:rsidR="002F7A59" w:rsidRPr="00BF7F5D" w:rsidRDefault="002F7A59" w:rsidP="002F7A59">
                  <w:pPr>
                    <w:snapToGrid w:val="0"/>
                    <w:rPr>
                      <w:rFonts w:ascii="Cambria" w:eastAsia="Arial Unicode MS" w:hAnsi="Cambria" w:cs="Arial"/>
                      <w:sz w:val="22"/>
                      <w:szCs w:val="22"/>
                    </w:rPr>
                  </w:pPr>
                  <w:r w:rsidRPr="00BF7F5D">
                    <w:rPr>
                      <w:rFonts w:ascii="Cambria" w:eastAsia="Arial Unicode MS" w:hAnsi="Cambria" w:cs="Arial"/>
                      <w:sz w:val="22"/>
                      <w:szCs w:val="22"/>
                    </w:rPr>
                    <w:t>Registarski broj</w:t>
                  </w:r>
                </w:p>
              </w:tc>
            </w:tr>
          </w:tbl>
          <w:p w14:paraId="1CCC4777" w14:textId="77777777" w:rsidR="002F7A59" w:rsidRPr="00BF7F5D" w:rsidRDefault="002F7A59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63DE51C2" w14:textId="77777777" w:rsidR="002F7A59" w:rsidRPr="00BF7F5D" w:rsidRDefault="002F7A59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62F35BC9" w14:textId="77777777" w:rsidR="002F7A59" w:rsidRPr="00BF7F5D" w:rsidRDefault="002F7A59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2D1525D5" w14:textId="77777777" w:rsidR="002F7A59" w:rsidRPr="00BF7F5D" w:rsidRDefault="002F7A59" w:rsidP="00B1713C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</w:p>
          <w:p w14:paraId="1F5920DE" w14:textId="77777777" w:rsidR="00331AFC" w:rsidRPr="00BF7F5D" w:rsidRDefault="00331AFC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94E98E0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84E30" w:rsidRPr="00BF7F5D" w14:paraId="5EFBCA83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79C0E8" w14:textId="77777777" w:rsidR="00384E30" w:rsidRPr="00BF7F5D" w:rsidRDefault="0012192B" w:rsidP="00B1713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6</w:t>
            </w:r>
            <w:r w:rsidR="00384E30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EEA5640" w14:textId="77777777" w:rsidR="00384E30" w:rsidRPr="00BF7F5D" w:rsidRDefault="00384E30" w:rsidP="00FC1CF3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Sažetak projekta/programa (</w:t>
            </w:r>
            <w:r w:rsidR="00FC1CF3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ukratko predstavite osnovne informacije o 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projekt</w:t>
            </w:r>
            <w:r w:rsidR="00FC1CF3" w:rsidRPr="00BF7F5D">
              <w:rPr>
                <w:rFonts w:ascii="Cambria" w:eastAsia="Arial Unicode MS" w:hAnsi="Cambria" w:cs="Arial"/>
                <w:sz w:val="22"/>
                <w:szCs w:val="22"/>
              </w:rPr>
              <w:t>u/programu</w:t>
            </w:r>
          </w:p>
        </w:tc>
      </w:tr>
      <w:tr w:rsidR="00384E30" w:rsidRPr="00BF7F5D" w14:paraId="24DD2410" w14:textId="77777777" w:rsidTr="00384E30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E7B1" w14:textId="77777777" w:rsidR="00384E30" w:rsidRPr="00BF7F5D" w:rsidRDefault="00384E30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78964E9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CF14956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F974A78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A10E2E4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84E30" w:rsidRPr="00BF7F5D" w14:paraId="06DBFB8B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2BD4E7B" w14:textId="77777777" w:rsidR="00384E30" w:rsidRPr="00BF7F5D" w:rsidRDefault="0012192B" w:rsidP="00B1713C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lastRenderedPageBreak/>
              <w:t>7</w:t>
            </w:r>
            <w:r w:rsidR="00384E30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378A843" w14:textId="77777777" w:rsidR="00384E30" w:rsidRPr="00BF7F5D" w:rsidRDefault="00384E30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Predviđeno trajanje provedbe projekta/programa u mjesecima:</w:t>
            </w:r>
          </w:p>
        </w:tc>
      </w:tr>
      <w:tr w:rsidR="00384E30" w:rsidRPr="00BF7F5D" w14:paraId="769F1114" w14:textId="77777777" w:rsidTr="00384E30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DB7DF" w14:textId="77777777" w:rsidR="00384E30" w:rsidRPr="00BF7F5D" w:rsidRDefault="00BF4920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Predviđeno trajanje provedbe projekta je </w:t>
            </w:r>
            <w:r w:rsidR="0092421B" w:rsidRPr="00BF7F5D">
              <w:rPr>
                <w:rFonts w:ascii="Cambria" w:eastAsia="Arial Unicode MS" w:hAnsi="Cambria" w:cs="Arial"/>
                <w:sz w:val="22"/>
                <w:szCs w:val="22"/>
              </w:rPr>
              <w:t>12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mjeseci (od mjeseca </w:t>
            </w:r>
            <w:r w:rsidR="0092421B" w:rsidRPr="00BF7F5D">
              <w:rPr>
                <w:rFonts w:ascii="Cambria" w:eastAsia="Arial Unicode MS" w:hAnsi="Cambria" w:cs="Arial"/>
                <w:sz w:val="22"/>
                <w:szCs w:val="22"/>
              </w:rPr>
              <w:t>siječnja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– do mjeseca </w:t>
            </w:r>
            <w:r w:rsidR="0092421B" w:rsidRPr="00BF7F5D">
              <w:rPr>
                <w:rFonts w:ascii="Cambria" w:eastAsia="Arial Unicode MS" w:hAnsi="Cambria" w:cs="Arial"/>
                <w:sz w:val="22"/>
                <w:szCs w:val="22"/>
              </w:rPr>
              <w:t>prosinca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). </w:t>
            </w:r>
          </w:p>
          <w:p w14:paraId="0093BE95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F030211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17318E5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78F02DF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46E249D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07F81B0" w14:textId="77777777" w:rsidR="004847BE" w:rsidRPr="00BF7F5D" w:rsidRDefault="004847BE" w:rsidP="00B1713C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774104" w:rsidRPr="00BF7F5D" w14:paraId="0DDCF2C1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5F2BCB" w14:textId="77777777" w:rsidR="00774104" w:rsidRPr="00BF7F5D" w:rsidRDefault="0012192B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8</w:t>
            </w:r>
            <w:r w:rsidR="00774104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466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11FEA95" w14:textId="77777777" w:rsidR="00774104" w:rsidRPr="00BF7F5D" w:rsidRDefault="00774104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Ukupan iznos potreban za provedbu projekta/programa:</w:t>
            </w:r>
          </w:p>
        </w:tc>
        <w:tc>
          <w:tcPr>
            <w:tcW w:w="4917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715D2" w14:textId="77777777" w:rsidR="004847BE" w:rsidRPr="00BF7F5D" w:rsidRDefault="004847BE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38CDBE7" w14:textId="77777777" w:rsidR="004847BE" w:rsidRPr="00BF7F5D" w:rsidRDefault="004847BE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774104" w:rsidRPr="00BF7F5D" w14:paraId="37B2BA5F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5994AD" w14:textId="77777777" w:rsidR="00774104" w:rsidRPr="00BF7F5D" w:rsidRDefault="0012192B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8</w:t>
            </w:r>
            <w:r w:rsidR="00774104" w:rsidRPr="00BF7F5D">
              <w:rPr>
                <w:rFonts w:ascii="Cambria" w:eastAsia="Arial Unicode MS" w:hAnsi="Cambria" w:cs="Arial"/>
                <w:sz w:val="22"/>
                <w:szCs w:val="22"/>
              </w:rPr>
              <w:t>.1.</w:t>
            </w:r>
          </w:p>
        </w:tc>
        <w:tc>
          <w:tcPr>
            <w:tcW w:w="466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7A9A463" w14:textId="77777777" w:rsidR="00774104" w:rsidRPr="00BF7F5D" w:rsidRDefault="00774104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Iznos koji se traži od {davatelja financijskih sredstava} </w:t>
            </w:r>
          </w:p>
        </w:tc>
        <w:tc>
          <w:tcPr>
            <w:tcW w:w="4917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44768" w14:textId="77777777" w:rsidR="004847BE" w:rsidRPr="00BF7F5D" w:rsidRDefault="004847BE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5F04014C" w14:textId="77777777" w:rsidR="004847BE" w:rsidRPr="00BF7F5D" w:rsidRDefault="004847BE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84E30" w:rsidRPr="00BF7F5D" w14:paraId="618B8AA8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A49F5C" w14:textId="77777777" w:rsidR="00384E30" w:rsidRPr="00BF7F5D" w:rsidRDefault="0012192B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8</w:t>
            </w:r>
            <w:r w:rsidR="00384E30" w:rsidRPr="00BF7F5D">
              <w:rPr>
                <w:rFonts w:ascii="Cambria" w:eastAsia="Arial Unicode MS" w:hAnsi="Cambria" w:cs="Arial"/>
                <w:sz w:val="22"/>
                <w:szCs w:val="22"/>
              </w:rPr>
              <w:t>.2.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C8265E2" w14:textId="77777777" w:rsidR="00384E30" w:rsidRPr="00BF7F5D" w:rsidRDefault="00384E30" w:rsidP="00600CC8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Je li za provedbu zatražen ili osiguran iznos iz </w:t>
            </w:r>
            <w:r w:rsidR="004847BE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drugih 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javnih izvora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 (tijela državne</w:t>
            </w:r>
            <w:r w:rsidR="004847BE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  uprave,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 područne (regionalne) samouprave, iz fondova Europske unije ili od drugih donatora za provedbu ovog projekta </w:t>
            </w:r>
          </w:p>
        </w:tc>
      </w:tr>
      <w:tr w:rsidR="00774104" w:rsidRPr="00BF7F5D" w14:paraId="2BC92032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533D1A" w14:textId="77777777" w:rsidR="00774104" w:rsidRPr="00BF7F5D" w:rsidRDefault="00774104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15BE1C4" w14:textId="77777777" w:rsidR="00774104" w:rsidRPr="00BF7F5D" w:rsidRDefault="00774104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Da.</w:t>
            </w:r>
          </w:p>
        </w:tc>
        <w:tc>
          <w:tcPr>
            <w:tcW w:w="3643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0F572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304D6B4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Ne.</w:t>
            </w:r>
          </w:p>
        </w:tc>
        <w:tc>
          <w:tcPr>
            <w:tcW w:w="409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D8B62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384E30" w:rsidRPr="00BF7F5D" w14:paraId="1654FE16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DE4DFBA" w14:textId="77777777" w:rsidR="00384E30" w:rsidRPr="00BF7F5D" w:rsidRDefault="00384E30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067B9F0" w14:textId="77777777" w:rsidR="00384E30" w:rsidRPr="00BF7F5D" w:rsidRDefault="00384E30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Ako je odgovor na prethodno pitanje da,</w:t>
            </w:r>
            <w:r w:rsidR="00774104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navesti koliko je sredstava traženo, a koliko odobreno od pojedinog davatelja financijskih sredstava (dodati nove retke po potrebi):</w:t>
            </w:r>
          </w:p>
        </w:tc>
      </w:tr>
      <w:tr w:rsidR="00774104" w:rsidRPr="00BF7F5D" w14:paraId="2E11BE8F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5A459EC" w14:textId="77777777" w:rsidR="00774104" w:rsidRPr="00BF7F5D" w:rsidRDefault="00774104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D1A9AF6" w14:textId="77777777" w:rsidR="00774104" w:rsidRPr="00BF7F5D" w:rsidRDefault="00774104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Od koga zatraženo:</w:t>
            </w:r>
          </w:p>
        </w:tc>
        <w:tc>
          <w:tcPr>
            <w:tcW w:w="25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B79C3F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231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EF1DE4D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Iznos zatraženih sredstava:</w:t>
            </w:r>
          </w:p>
        </w:tc>
        <w:tc>
          <w:tcPr>
            <w:tcW w:w="291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9F967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774104" w:rsidRPr="00BF7F5D" w14:paraId="760D8D82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C83B21" w14:textId="77777777" w:rsidR="00774104" w:rsidRPr="00BF7F5D" w:rsidRDefault="00774104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1915043" w14:textId="77777777" w:rsidR="00774104" w:rsidRPr="00BF7F5D" w:rsidRDefault="00774104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Od koga dobiveno:</w:t>
            </w:r>
          </w:p>
        </w:tc>
        <w:tc>
          <w:tcPr>
            <w:tcW w:w="25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C0C3C7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231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236DEE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Iznos odobrenih sredstava:</w:t>
            </w:r>
          </w:p>
        </w:tc>
        <w:tc>
          <w:tcPr>
            <w:tcW w:w="291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05A0" w14:textId="77777777" w:rsidR="00774104" w:rsidRPr="00BF7F5D" w:rsidRDefault="00774104" w:rsidP="00774104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14D68040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AB1E3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2C86F61B" w14:textId="77777777" w:rsidR="00600CC8" w:rsidRPr="00BF7F5D" w:rsidRDefault="00600C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509C3CD4" w14:textId="77777777" w:rsidR="00600CC8" w:rsidRPr="00BF7F5D" w:rsidRDefault="00600C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3D1810B7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02D059" w14:textId="77777777" w:rsidR="00BC1C1A" w:rsidRPr="00BF7F5D" w:rsidRDefault="0012192B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9</w:t>
            </w:r>
            <w:r w:rsidR="00BC1C1A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AFFA98A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Navedite i opišite ciljeve koji se namjeravaju ostvariti provedbom predloženog projekta/programa</w:t>
            </w:r>
            <w:r w:rsidR="00FC1CF3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</w:tr>
      <w:tr w:rsidR="00BC1C1A" w:rsidRPr="00BF7F5D" w14:paraId="5B33D52F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60070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1B8BBF3A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72BA864F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863FFE" w14:textId="77777777" w:rsidR="00BC1C1A" w:rsidRPr="00BF7F5D" w:rsidRDefault="0012192B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10</w:t>
            </w:r>
            <w:r w:rsidR="00BC1C1A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F51DDE6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Opišite očekivani utjecaj projekta/programa – na koji će način projekt utjecati na ciljanu skupinu i krajnje korisnike u dugoročnom razdoblju.</w:t>
            </w:r>
          </w:p>
        </w:tc>
      </w:tr>
      <w:tr w:rsidR="00BC1C1A" w:rsidRPr="00BF7F5D" w14:paraId="5CF60FE1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F8905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6F87CA0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5D1F10C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2193AEB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5CBAC822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CC01A7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B68587B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2D174758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118BA95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4CB2E18C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9CB0AC" w14:textId="77777777" w:rsidR="00BC1C1A" w:rsidRPr="00BF7F5D" w:rsidRDefault="002455AA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11</w:t>
            </w:r>
            <w:r w:rsidR="00BC1C1A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  <w:r w:rsidR="00BC1C1A" w:rsidRPr="00BF7F5D">
              <w:rPr>
                <w:rFonts w:ascii="Cambria" w:eastAsia="Arial Unicode MS" w:hAnsi="Cambria" w:cs="Arial"/>
                <w:sz w:val="22"/>
                <w:szCs w:val="22"/>
              </w:rPr>
              <w:tab/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3274AE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Detaljan opis projekta/programa (najviše 2000 znakova)</w:t>
            </w:r>
          </w:p>
        </w:tc>
      </w:tr>
      <w:tr w:rsidR="00BC1C1A" w:rsidRPr="00BF7F5D" w14:paraId="26C68E2A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838364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21544A67" w14:textId="77777777" w:rsidR="00331AFC" w:rsidRPr="00BF7F5D" w:rsidRDefault="00331AFC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9B7184D" w14:textId="77777777" w:rsidR="00331AFC" w:rsidRPr="00BF7F5D" w:rsidRDefault="00331AFC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02C155E" w14:textId="77777777" w:rsidR="00331AFC" w:rsidRPr="00BF7F5D" w:rsidRDefault="00331AFC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63C975A" w14:textId="77777777" w:rsidR="00331AFC" w:rsidRPr="00BF7F5D" w:rsidRDefault="00331AFC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0D876098" w14:textId="77777777" w:rsidR="00331AFC" w:rsidRPr="00BF7F5D" w:rsidRDefault="00331AFC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1D91554D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B8239A5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DEA6480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241E828E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1834565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40A1C4A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2EC3299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A5E111D" w14:textId="77777777" w:rsidR="00F003C8" w:rsidRPr="00BF7F5D" w:rsidRDefault="00F003C8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5C3775A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505962F1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A48AC43" w14:textId="77777777" w:rsidR="00BC1C1A" w:rsidRPr="00BF7F5D" w:rsidRDefault="002455AA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lastRenderedPageBreak/>
              <w:t>12</w:t>
            </w:r>
            <w:r w:rsidR="00BC1C1A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105595C" w14:textId="77777777" w:rsidR="00BC1C1A" w:rsidRPr="00BF7F5D" w:rsidRDefault="00BC1C1A" w:rsidP="004200EB">
            <w:pPr>
              <w:snapToGrid w:val="0"/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Tko su ciljane skupine </w:t>
            </w:r>
            <w:r w:rsidR="004200EB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(skupine na koju projektne/programske aktivnosti izravno utječu) 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obuhvaćen</w:t>
            </w:r>
            <w:r w:rsidR="002F7A59" w:rsidRPr="00BF7F5D">
              <w:rPr>
                <w:rFonts w:ascii="Cambria" w:eastAsia="Arial Unicode MS" w:hAnsi="Cambria" w:cs="Arial"/>
                <w:sz w:val="22"/>
                <w:szCs w:val="22"/>
              </w:rPr>
              <w:t>e projektom)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(</w:t>
            </w:r>
            <w:r w:rsidR="00A317D9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molimo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 opis problema i potreba ciljanih skupina koji uključuje kvantitativne pokazatelje te načine na koji će se doći do ciljane skupine</w:t>
            </w:r>
            <w:r w:rsidR="00A317D9" w:rsidRPr="00BF7F5D">
              <w:rPr>
                <w:rFonts w:ascii="Cambria" w:eastAsia="Arial Unicode MS" w:hAnsi="Cambria" w:cs="Arial"/>
                <w:i/>
                <w:color w:val="FF0000"/>
                <w:sz w:val="16"/>
                <w:szCs w:val="16"/>
              </w:rPr>
              <w:t>- npr. –ciljana skupina su VJERNICI kojima će se obnovom  sakralnog objekta omogućiti nesmetano odvijanje vjerskih obreda jer sada postoje problemi…………..navesti koji</w:t>
            </w:r>
            <w:r w:rsidRPr="00BF7F5D">
              <w:rPr>
                <w:rFonts w:ascii="Cambria" w:eastAsia="Arial Unicode MS" w:hAnsi="Cambria" w:cs="Arial"/>
                <w:color w:val="FF0000"/>
                <w:sz w:val="22"/>
                <w:szCs w:val="22"/>
              </w:rPr>
              <w:t>)</w:t>
            </w:r>
          </w:p>
          <w:p w14:paraId="05420228" w14:textId="77777777" w:rsidR="00A317D9" w:rsidRPr="00BF7F5D" w:rsidRDefault="00A317D9" w:rsidP="004200EB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22D1CBA5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58A0D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0FDC7AC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52E1FF1B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3047EC2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1E7FAB0D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6F01DF08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7E3C13" w14:textId="77777777" w:rsidR="00BC1C1A" w:rsidRPr="00BF7F5D" w:rsidRDefault="002455AA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13</w:t>
            </w:r>
            <w:r w:rsidR="00BC1C1A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D39B84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Tko su krajnji korisnici projekta (</w:t>
            </w:r>
            <w:r w:rsidR="004200EB" w:rsidRPr="00BF7F5D">
              <w:rPr>
                <w:rFonts w:ascii="Cambria" w:eastAsia="Arial Unicode MS" w:hAnsi="Cambria" w:cs="Arial"/>
                <w:sz w:val="22"/>
                <w:szCs w:val="22"/>
              </w:rPr>
              <w:t>pojedinci, skupine, organizacije koje nisu izravno uključene u provedbu projekta, već on na njih ima posredan utjecaj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)? Na koji način će projekt na njih utjecati? </w:t>
            </w:r>
            <w:r w:rsidR="00A317D9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(molimo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 opis</w:t>
            </w:r>
            <w:r w:rsidR="00A317D9" w:rsidRPr="00BF7F5D">
              <w:rPr>
                <w:rFonts w:ascii="Cambria" w:eastAsia="Arial Unicode MS" w:hAnsi="Cambria" w:cs="Arial"/>
                <w:i/>
                <w:color w:val="FF0000"/>
                <w:sz w:val="16"/>
                <w:szCs w:val="16"/>
              </w:rPr>
              <w:t>– npr. ciljana skupina su svi mještani  naselja jer će se obnovom sakralnog objekta poboljšati izgled objekta ili će se isti zaštititi od propadanja)</w:t>
            </w:r>
            <w:r w:rsidRPr="00BF7F5D">
              <w:rPr>
                <w:rFonts w:ascii="Cambria" w:eastAsia="Arial Unicode MS" w:hAnsi="Cambria" w:cs="Arial"/>
                <w:i/>
                <w:color w:val="FF0000"/>
                <w:sz w:val="16"/>
                <w:szCs w:val="16"/>
              </w:rPr>
              <w:t>)</w:t>
            </w:r>
          </w:p>
        </w:tc>
      </w:tr>
      <w:tr w:rsidR="00BC1C1A" w:rsidRPr="00BF7F5D" w14:paraId="30112915" w14:textId="77777777" w:rsidTr="0083071B">
        <w:trPr>
          <w:trHeight w:val="89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62C12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465733F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3032761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5B0A98DE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0975464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088D4EB5" w14:textId="77777777" w:rsidR="002455AA" w:rsidRPr="00BF7F5D" w:rsidRDefault="002455A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BC1C1A" w:rsidRPr="00BF7F5D" w14:paraId="67C18158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61CE5E" w14:textId="77777777" w:rsidR="00BC1C1A" w:rsidRPr="00BF7F5D" w:rsidRDefault="002455AA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14</w:t>
            </w:r>
            <w:r w:rsidR="00BC1C1A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C36A76B" w14:textId="77777777" w:rsidR="00BC1C1A" w:rsidRPr="00BF7F5D" w:rsidRDefault="00BC1C1A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Opišite glavne aktivnosti koje ćete provoditi, njihove nositelje, očekivane rezultate, vremensko razdoblje provedbe</w:t>
            </w:r>
            <w:r w:rsidR="00FD1FC3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 projekta (vrijeme početka i završetka projekta) </w:t>
            </w: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te koje ćete  metode </w:t>
            </w:r>
            <w:r w:rsidR="00FD1FC3" w:rsidRPr="00BF7F5D">
              <w:rPr>
                <w:rFonts w:ascii="Cambria" w:eastAsia="Arial Unicode MS" w:hAnsi="Cambria" w:cs="Arial"/>
                <w:sz w:val="22"/>
                <w:szCs w:val="22"/>
              </w:rPr>
              <w:t>primijeniti u provedbi projekta.</w:t>
            </w:r>
          </w:p>
        </w:tc>
      </w:tr>
      <w:tr w:rsidR="00FD1FC3" w:rsidRPr="00BF7F5D" w14:paraId="1E81CE79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58C0622" w14:textId="77777777" w:rsidR="00FD1FC3" w:rsidRPr="00BF7F5D" w:rsidRDefault="00FD1FC3" w:rsidP="00384E30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3EED0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487D7EB3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11726A67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D68AEEF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640BE588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37718306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18BC573F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0C6BCC1B" w14:textId="77777777" w:rsidR="00FD1FC3" w:rsidRPr="00BF7F5D" w:rsidRDefault="00FD1FC3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706D98" w:rsidRPr="00BF7F5D" w14:paraId="5738F980" w14:textId="77777777" w:rsidTr="00FD1FC3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DAC74E" w14:textId="77777777" w:rsidR="00706D98" w:rsidRPr="00BF7F5D" w:rsidRDefault="00FD1FC3" w:rsidP="00566B28">
            <w:pPr>
              <w:snapToGrid w:val="0"/>
              <w:jc w:val="center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</w:t>
            </w:r>
            <w:r w:rsidR="00566B28">
              <w:rPr>
                <w:rFonts w:ascii="Cambria" w:eastAsia="Arial Unicode MS" w:hAnsi="Cambria" w:cs="Arial"/>
                <w:sz w:val="22"/>
                <w:szCs w:val="22"/>
              </w:rPr>
              <w:t>5</w:t>
            </w:r>
            <w:r w:rsidR="00727351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81CE2E4" w14:textId="77777777" w:rsidR="00706D98" w:rsidRPr="00BF7F5D" w:rsidRDefault="00727351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  <w:shd w:val="clear" w:color="auto" w:fill="FFFFCC"/>
              </w:rPr>
              <w:t>Odgovorne osobe za provedbu projekta/programa</w:t>
            </w:r>
          </w:p>
        </w:tc>
      </w:tr>
      <w:tr w:rsidR="00DE50A6" w:rsidRPr="00BF7F5D" w14:paraId="2C8BDE48" w14:textId="77777777" w:rsidTr="00FD1FC3">
        <w:trPr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FC897F0" w14:textId="77777777" w:rsidR="00DE50A6" w:rsidRPr="00BF7F5D" w:rsidRDefault="00DE50A6" w:rsidP="00DE50A6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  <w:tc>
          <w:tcPr>
            <w:tcW w:w="25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D79B65F" w14:textId="77777777" w:rsidR="00DE50A6" w:rsidRPr="00BF7F5D" w:rsidRDefault="00383F31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Voditelj </w:t>
            </w:r>
            <w:r w:rsidR="00DE50A6"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projekta/programa </w:t>
            </w:r>
            <w:r w:rsidR="00DE50A6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(upišite i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me i prezime vo</w:t>
            </w:r>
            <w:r w:rsidR="00CE3D5C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ditelja projekta i njegovu funkciju)</w:t>
            </w:r>
          </w:p>
        </w:tc>
        <w:tc>
          <w:tcPr>
            <w:tcW w:w="699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6085F" w14:textId="77777777" w:rsidR="00DE50A6" w:rsidRPr="00BF7F5D" w:rsidRDefault="00DE50A6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8115ED" w:rsidRPr="00BF7F5D" w14:paraId="254D1A3F" w14:textId="77777777" w:rsidTr="00FD1FC3">
        <w:trPr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DB4BB9" w14:textId="77777777" w:rsidR="008115ED" w:rsidRPr="00BF7F5D" w:rsidRDefault="00FD1FC3" w:rsidP="00566B28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</w:t>
            </w:r>
            <w:r w:rsidR="00566B28">
              <w:rPr>
                <w:rFonts w:ascii="Cambria" w:eastAsia="Arial Unicode MS" w:hAnsi="Cambria" w:cs="Arial"/>
                <w:sz w:val="22"/>
                <w:szCs w:val="22"/>
              </w:rPr>
              <w:t>6</w:t>
            </w:r>
            <w:r w:rsidR="008115ED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25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3F4AA55" w14:textId="77777777" w:rsidR="008115ED" w:rsidRPr="00BF7F5D" w:rsidRDefault="008115ED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Broj zaposlenih osoba koje sudjeluj</w:t>
            </w:r>
            <w:r w:rsidR="00CF2F66" w:rsidRPr="00BF7F5D">
              <w:rPr>
                <w:rFonts w:ascii="Cambria" w:eastAsia="Arial Unicode MS" w:hAnsi="Cambria" w:cs="Arial"/>
                <w:sz w:val="22"/>
                <w:szCs w:val="22"/>
              </w:rPr>
              <w:t>u u provedbi projekta/programa</w:t>
            </w:r>
          </w:p>
        </w:tc>
        <w:tc>
          <w:tcPr>
            <w:tcW w:w="699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76C92" w14:textId="77777777" w:rsidR="008115ED" w:rsidRPr="00BF7F5D" w:rsidRDefault="008115ED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8115ED" w:rsidRPr="00BF7F5D" w14:paraId="2BF7C9C2" w14:textId="77777777" w:rsidTr="00FD1FC3">
        <w:trPr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F4AA72" w14:textId="77777777" w:rsidR="008115ED" w:rsidRPr="00BF7F5D" w:rsidRDefault="00FD1FC3" w:rsidP="00566B28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1</w:t>
            </w:r>
            <w:r w:rsidR="00566B28">
              <w:rPr>
                <w:rFonts w:ascii="Cambria" w:eastAsia="Arial Unicode MS" w:hAnsi="Cambria" w:cs="Arial"/>
                <w:sz w:val="22"/>
                <w:szCs w:val="22"/>
              </w:rPr>
              <w:t>7</w:t>
            </w:r>
            <w:r w:rsidR="008115ED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25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A3B9CCC" w14:textId="77777777" w:rsidR="008115ED" w:rsidRPr="00BF7F5D" w:rsidRDefault="008115ED" w:rsidP="00384E30">
            <w:pPr>
              <w:snapToGrid w:val="0"/>
              <w:rPr>
                <w:rFonts w:ascii="Cambria" w:eastAsia="Arial Unicode MS" w:hAnsi="Cambria" w:cs="Arial"/>
                <w:i/>
                <w:sz w:val="16"/>
                <w:szCs w:val="16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Vanjski/e stručni/e suradnici/ce koji/e sudjeluju u provedbi projekta/programa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(upisati ime, prezime i područje stručnog djelovanja)</w:t>
            </w:r>
          </w:p>
        </w:tc>
        <w:tc>
          <w:tcPr>
            <w:tcW w:w="6991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FB1F97" w14:textId="77777777" w:rsidR="008115ED" w:rsidRPr="00BF7F5D" w:rsidRDefault="008115ED" w:rsidP="00384E30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8115ED" w:rsidRPr="00BF7F5D" w14:paraId="1D503D6E" w14:textId="77777777" w:rsidTr="00FD1FC3">
        <w:trPr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03F283" w14:textId="77777777" w:rsidR="008115ED" w:rsidRPr="00BF7F5D" w:rsidRDefault="00566B28" w:rsidP="00DE50A6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>
              <w:rPr>
                <w:rFonts w:ascii="Cambria" w:eastAsia="Arial Unicode MS" w:hAnsi="Cambria" w:cs="Arial"/>
                <w:sz w:val="22"/>
                <w:szCs w:val="22"/>
              </w:rPr>
              <w:t>18</w:t>
            </w:r>
            <w:r w:rsidR="004B4527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E7B8008" w14:textId="77777777" w:rsidR="00CF2F66" w:rsidRPr="00BF7F5D" w:rsidRDefault="008115ED" w:rsidP="00CF2F66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 xml:space="preserve">Kratak opis iskustava, postignuća i sposobnosti organizacije - prijavitelja da samostalno </w:t>
            </w:r>
          </w:p>
          <w:p w14:paraId="02EB70BA" w14:textId="77777777" w:rsidR="008115ED" w:rsidRPr="00BF7F5D" w:rsidRDefault="008115ED" w:rsidP="006B1C30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lastRenderedPageBreak/>
              <w:t xml:space="preserve">provede predloženi projekt/program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(navedite p</w:t>
            </w:r>
            <w:r w:rsidR="006B1C30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rijašnje i sadašnje aktivnosti/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projekte/programe koje organizacija </w:t>
            </w:r>
            <w:r w:rsidR="006B1C30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prijavitelj i partneri provode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,koji utjecaj u području relevantnom za ovaj natje</w:t>
            </w:r>
            <w:r w:rsidR="00CF2F66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čaj imaju aktivnosti organizacije prijavitelja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, s kim organizacij</w:t>
            </w:r>
            <w:r w:rsidR="006B1C30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eprijavitelja i partnera 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surađuj</w:t>
            </w:r>
            <w:r w:rsidR="006B1C30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u</w:t>
            </w:r>
            <w:r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 xml:space="preserve"> u provedbi svojih aktivnosti, tko je do sada financirao/donirao/sponz</w:t>
            </w:r>
            <w:r w:rsidR="00624649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orirao aktivnosti organizacij</w:t>
            </w:r>
            <w:r w:rsidR="006B1C30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a</w:t>
            </w:r>
            <w:r w:rsidR="00624649" w:rsidRPr="00BF7F5D">
              <w:rPr>
                <w:rFonts w:ascii="Cambria" w:eastAsia="Arial Unicode MS" w:hAnsi="Cambria" w:cs="Arial"/>
                <w:i/>
                <w:sz w:val="16"/>
                <w:szCs w:val="16"/>
              </w:rPr>
              <w:t>).</w:t>
            </w:r>
          </w:p>
        </w:tc>
      </w:tr>
      <w:tr w:rsidR="008115ED" w:rsidRPr="00BF7F5D" w14:paraId="2EA6C341" w14:textId="77777777" w:rsidTr="0083071B">
        <w:trPr>
          <w:trHeight w:val="108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515EBC" w14:textId="77777777" w:rsidR="008115ED" w:rsidRPr="00BF7F5D" w:rsidRDefault="008115ED" w:rsidP="008115ED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0EAC1E81" w14:textId="77777777" w:rsidR="002455AA" w:rsidRPr="00BF7F5D" w:rsidRDefault="002455AA" w:rsidP="008115ED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C1AE3EC" w14:textId="77777777" w:rsidR="002455AA" w:rsidRPr="00BF7F5D" w:rsidRDefault="002455AA" w:rsidP="008115ED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  <w:tr w:rsidR="000639FA" w:rsidRPr="00BF7F5D" w14:paraId="3B875E53" w14:textId="77777777" w:rsidTr="00FD1FC3">
        <w:trPr>
          <w:trHeight w:val="1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9D6B74" w14:textId="77777777" w:rsidR="000639FA" w:rsidRPr="00BF7F5D" w:rsidRDefault="00566B28" w:rsidP="00DE50A6">
            <w:pPr>
              <w:snapToGrid w:val="0"/>
              <w:rPr>
                <w:rFonts w:ascii="Cambria" w:eastAsia="Arial Unicode MS" w:hAnsi="Cambria" w:cs="Arial"/>
                <w:sz w:val="22"/>
                <w:szCs w:val="22"/>
              </w:rPr>
            </w:pPr>
            <w:r>
              <w:rPr>
                <w:rFonts w:ascii="Cambria" w:eastAsia="Arial Unicode MS" w:hAnsi="Cambria" w:cs="Arial"/>
                <w:sz w:val="22"/>
                <w:szCs w:val="22"/>
              </w:rPr>
              <w:t>19</w:t>
            </w:r>
            <w:r w:rsidR="000639FA" w:rsidRPr="00BF7F5D">
              <w:rPr>
                <w:rFonts w:ascii="Cambria" w:eastAsia="Arial Unicode MS" w:hAnsi="Cambria" w:cs="Arial"/>
                <w:sz w:val="22"/>
                <w:szCs w:val="22"/>
              </w:rPr>
              <w:t>.</w:t>
            </w:r>
          </w:p>
        </w:tc>
        <w:tc>
          <w:tcPr>
            <w:tcW w:w="9584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8302EFD" w14:textId="77777777" w:rsidR="000639FA" w:rsidRPr="00BF7F5D" w:rsidRDefault="000639FA" w:rsidP="00625E35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sz w:val="22"/>
                <w:szCs w:val="22"/>
              </w:rPr>
              <w:t>Opišite na koji način planirate informirati širu javnost o tijeku provedbe i rezultatima projekta/programa.</w:t>
            </w:r>
          </w:p>
        </w:tc>
      </w:tr>
      <w:tr w:rsidR="000639FA" w:rsidRPr="00BF7F5D" w14:paraId="59F70B65" w14:textId="77777777" w:rsidTr="0083071B">
        <w:trPr>
          <w:trHeight w:val="108"/>
        </w:trPr>
        <w:tc>
          <w:tcPr>
            <w:tcW w:w="100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A7BC1" w14:textId="77777777" w:rsidR="000639FA" w:rsidRPr="00BF7F5D" w:rsidRDefault="000639FA" w:rsidP="008115ED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05AA80A5" w14:textId="77777777" w:rsidR="0034138A" w:rsidRPr="00BF7F5D" w:rsidRDefault="0034138A" w:rsidP="008115ED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</w:p>
          <w:p w14:paraId="7915F222" w14:textId="77777777" w:rsidR="002455AA" w:rsidRPr="00BF7F5D" w:rsidRDefault="002455AA" w:rsidP="008115ED">
            <w:pPr>
              <w:snapToGrid w:val="0"/>
              <w:jc w:val="both"/>
              <w:rPr>
                <w:rFonts w:ascii="Cambria" w:eastAsia="Arial Unicode MS" w:hAnsi="Cambria" w:cs="Arial"/>
                <w:sz w:val="22"/>
                <w:szCs w:val="22"/>
              </w:rPr>
            </w:pPr>
          </w:p>
        </w:tc>
      </w:tr>
    </w:tbl>
    <w:p w14:paraId="757D0412" w14:textId="77777777" w:rsidR="006B5F34" w:rsidRPr="00BF7F5D" w:rsidRDefault="006B5F34">
      <w:pPr>
        <w:snapToGrid w:val="0"/>
        <w:jc w:val="both"/>
        <w:rPr>
          <w:rFonts w:ascii="Cambria" w:eastAsia="Arial Unicode MS" w:hAnsi="Cambria" w:cs="Arial"/>
          <w:sz w:val="22"/>
          <w:szCs w:val="22"/>
        </w:rPr>
        <w:sectPr w:rsidR="006B5F34" w:rsidRPr="00BF7F5D" w:rsidSect="00D23DF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58121355" w14:textId="77777777" w:rsidR="001B4E88" w:rsidRPr="00BF7F5D" w:rsidRDefault="001B4E88" w:rsidP="00D25890">
      <w:pPr>
        <w:tabs>
          <w:tab w:val="left" w:pos="2301"/>
        </w:tabs>
        <w:rPr>
          <w:rFonts w:ascii="Cambria" w:hAnsi="Cambria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BF7F5D" w14:paraId="26C27D52" w14:textId="77777777" w:rsidTr="001D71FE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7C9A31" w14:textId="77777777" w:rsidR="00E11A4A" w:rsidRPr="00BF7F5D" w:rsidRDefault="00E11A4A">
            <w:pPr>
              <w:snapToGrid w:val="0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6F341C5F" w14:textId="77777777" w:rsidR="00E11A4A" w:rsidRPr="00BF7F5D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D3148CC" w14:textId="77777777" w:rsidR="00E11A4A" w:rsidRPr="00BF7F5D" w:rsidRDefault="00E11A4A">
            <w:pPr>
              <w:snapToGrid w:val="0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E11A4A" w:rsidRPr="00BF7F5D" w14:paraId="7CD7CBCB" w14:textId="77777777" w:rsidTr="001D71FE">
        <w:tc>
          <w:tcPr>
            <w:tcW w:w="3415" w:type="dxa"/>
            <w:shd w:val="clear" w:color="auto" w:fill="auto"/>
            <w:vAlign w:val="center"/>
          </w:tcPr>
          <w:p w14:paraId="0E4E8A02" w14:textId="77777777" w:rsidR="00E11A4A" w:rsidRPr="00BF7F5D" w:rsidRDefault="00E11A4A">
            <w:pPr>
              <w:snapToGrid w:val="0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  <w:t>Ime i prezime voditelja/voditeljice projekta</w:t>
            </w:r>
            <w:r w:rsidR="00031A49" w:rsidRPr="00BF7F5D"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  <w:t>/programa</w:t>
            </w:r>
            <w:r w:rsidR="00C950E7" w:rsidRPr="00BF7F5D">
              <w:rPr>
                <w:rFonts w:ascii="Cambria" w:eastAsia="SimSun" w:hAnsi="Cambria" w:cs="Arial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61132AF" w14:textId="77777777" w:rsidR="00E11A4A" w:rsidRPr="00BF7F5D" w:rsidRDefault="00E11A4A">
            <w:pPr>
              <w:snapToGrid w:val="0"/>
              <w:jc w:val="center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0CD25A1D" w14:textId="77777777" w:rsidR="00E11A4A" w:rsidRPr="00BF7F5D" w:rsidRDefault="00E11A4A">
            <w:pPr>
              <w:snapToGrid w:val="0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  <w:t>Ime i prezime osobe ovlaštene za zastupanje</w:t>
            </w:r>
            <w:r w:rsidR="00C950E7" w:rsidRPr="00BF7F5D">
              <w:rPr>
                <w:rFonts w:ascii="Cambria" w:eastAsia="SimSun" w:hAnsi="Cambria" w:cs="Arial"/>
                <w:b/>
                <w:i/>
                <w:sz w:val="20"/>
              </w:rPr>
              <w:t>(u organizaciji – prijavitelju)</w:t>
            </w:r>
          </w:p>
        </w:tc>
      </w:tr>
    </w:tbl>
    <w:p w14:paraId="7DB232F6" w14:textId="77777777" w:rsidR="009842F4" w:rsidRPr="00BF7F5D" w:rsidRDefault="00CB3E74" w:rsidP="00CB3E74">
      <w:pPr>
        <w:jc w:val="center"/>
        <w:rPr>
          <w:rFonts w:ascii="Cambria" w:eastAsia="Arial Unicode MS" w:hAnsi="Cambria" w:cs="Arial"/>
          <w:b/>
          <w:sz w:val="22"/>
          <w:szCs w:val="22"/>
        </w:rPr>
      </w:pPr>
      <w:r w:rsidRPr="00BF7F5D">
        <w:rPr>
          <w:rFonts w:ascii="Cambria" w:eastAsia="Arial Unicode MS" w:hAnsi="Cambria" w:cs="Arial"/>
          <w:b/>
          <w:sz w:val="22"/>
          <w:szCs w:val="22"/>
        </w:rPr>
        <w:t>MP</w:t>
      </w:r>
    </w:p>
    <w:p w14:paraId="385A1043" w14:textId="77777777" w:rsidR="009842F4" w:rsidRPr="00BF7F5D" w:rsidRDefault="009842F4">
      <w:pPr>
        <w:jc w:val="center"/>
        <w:rPr>
          <w:rFonts w:ascii="Cambria" w:eastAsia="Arial Unicode MS" w:hAnsi="Cambria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BF7F5D" w14:paraId="4A53E1A4" w14:textId="77777777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2EAEC8" w14:textId="77777777" w:rsidR="00E11A4A" w:rsidRPr="00BF7F5D" w:rsidRDefault="00E11A4A">
            <w:pPr>
              <w:snapToGrid w:val="0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03F423B3" w14:textId="77777777" w:rsidR="00E11A4A" w:rsidRPr="00BF7F5D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0A3303" w14:textId="77777777" w:rsidR="00E11A4A" w:rsidRPr="00BF7F5D" w:rsidRDefault="00E11A4A">
            <w:pPr>
              <w:snapToGrid w:val="0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E11A4A" w:rsidRPr="00BF7F5D" w14:paraId="0AC30A88" w14:textId="77777777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0F042B78" w14:textId="77777777" w:rsidR="00E11A4A" w:rsidRPr="00BF7F5D" w:rsidRDefault="00E11A4A">
            <w:pPr>
              <w:snapToGrid w:val="0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2E045ABC" w14:textId="77777777" w:rsidR="00E11A4A" w:rsidRPr="00BF7F5D" w:rsidRDefault="00E11A4A">
            <w:pPr>
              <w:snapToGrid w:val="0"/>
              <w:jc w:val="center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7819A45A" w14:textId="77777777" w:rsidR="00E11A4A" w:rsidRPr="00BF7F5D" w:rsidRDefault="00E11A4A">
            <w:pPr>
              <w:snapToGrid w:val="0"/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</w:pPr>
            <w:r w:rsidRPr="00BF7F5D">
              <w:rPr>
                <w:rFonts w:ascii="Cambria" w:eastAsia="Arial Unicode MS" w:hAnsi="Cambria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7777C45E" w14:textId="77777777" w:rsidR="00E11A4A" w:rsidRPr="00BF7F5D" w:rsidRDefault="00E11A4A">
      <w:pPr>
        <w:rPr>
          <w:rFonts w:ascii="Cambria" w:hAnsi="Cambria" w:cs="Arial"/>
        </w:rPr>
      </w:pPr>
    </w:p>
    <w:p w14:paraId="48B5367F" w14:textId="77777777" w:rsidR="00E11A4A" w:rsidRPr="00BF7F5D" w:rsidRDefault="00E11A4A">
      <w:pPr>
        <w:rPr>
          <w:rFonts w:ascii="Cambria" w:eastAsia="Arial Unicode MS" w:hAnsi="Cambria" w:cs="Arial"/>
          <w:b/>
          <w:sz w:val="22"/>
          <w:szCs w:val="22"/>
        </w:rPr>
      </w:pPr>
    </w:p>
    <w:p w14:paraId="6AF872C9" w14:textId="77777777" w:rsidR="00E11A4A" w:rsidRPr="00BF7F5D" w:rsidRDefault="00E11A4A">
      <w:pPr>
        <w:rPr>
          <w:rFonts w:ascii="Cambria" w:eastAsia="Arial Unicode MS" w:hAnsi="Cambria" w:cs="Arial"/>
          <w:b/>
          <w:sz w:val="22"/>
          <w:szCs w:val="22"/>
        </w:rPr>
      </w:pPr>
    </w:p>
    <w:p w14:paraId="58588241" w14:textId="77777777" w:rsidR="00E11A4A" w:rsidRPr="00BF7F5D" w:rsidRDefault="00E11A4A">
      <w:pPr>
        <w:rPr>
          <w:rFonts w:ascii="Cambria" w:hAnsi="Cambria" w:cs="Arial"/>
        </w:rPr>
      </w:pPr>
    </w:p>
    <w:p w14:paraId="5689CD8E" w14:textId="77777777" w:rsidR="00E11A4A" w:rsidRPr="00BF7F5D" w:rsidRDefault="00E11A4A">
      <w:pPr>
        <w:ind w:hanging="13"/>
        <w:rPr>
          <w:rFonts w:ascii="Cambria" w:eastAsia="Arial Unicode MS" w:hAnsi="Cambria" w:cs="Arial"/>
          <w:b/>
          <w:sz w:val="22"/>
          <w:szCs w:val="22"/>
        </w:rPr>
      </w:pPr>
    </w:p>
    <w:p w14:paraId="7F9FA789" w14:textId="77777777" w:rsidR="00E11A4A" w:rsidRPr="00BF7F5D" w:rsidRDefault="00E11A4A">
      <w:pPr>
        <w:ind w:hanging="13"/>
        <w:rPr>
          <w:rFonts w:ascii="Cambria" w:eastAsia="Arial Unicode MS" w:hAnsi="Cambria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E11A4A" w:rsidRPr="00BF7F5D" w14:paraId="1052DF4B" w14:textId="77777777">
        <w:tc>
          <w:tcPr>
            <w:tcW w:w="360" w:type="dxa"/>
            <w:shd w:val="clear" w:color="auto" w:fill="auto"/>
            <w:vAlign w:val="center"/>
          </w:tcPr>
          <w:p w14:paraId="2AEB22A4" w14:textId="77777777" w:rsidR="00E11A4A" w:rsidRPr="00BF7F5D" w:rsidRDefault="00E11A4A">
            <w:pPr>
              <w:snapToGrid w:val="0"/>
              <w:ind w:left="-13"/>
              <w:jc w:val="center"/>
              <w:rPr>
                <w:rFonts w:ascii="Cambria" w:eastAsia="Arial Unicode MS" w:hAnsi="Cambria" w:cs="Arial"/>
                <w:b/>
                <w:bCs/>
                <w:sz w:val="20"/>
                <w:szCs w:val="20"/>
              </w:rPr>
            </w:pPr>
            <w:r w:rsidRPr="00BF7F5D">
              <w:rPr>
                <w:rFonts w:ascii="Cambria" w:eastAsia="Arial Unicode MS" w:hAnsi="Cambria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99CA866" w14:textId="77777777" w:rsidR="00E11A4A" w:rsidRPr="00BF7F5D" w:rsidRDefault="00E11A4A">
            <w:pPr>
              <w:snapToGrid w:val="0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29F51B16" w14:textId="77777777" w:rsidR="00E11A4A" w:rsidRPr="00BF7F5D" w:rsidRDefault="00E11A4A">
            <w:pPr>
              <w:snapToGrid w:val="0"/>
              <w:rPr>
                <w:rFonts w:ascii="Cambria" w:hAnsi="Cambria" w:cs="Arial"/>
                <w:b/>
                <w:sz w:val="20"/>
                <w:szCs w:val="20"/>
              </w:rPr>
            </w:pPr>
            <w:r w:rsidRPr="00BF7F5D">
              <w:rPr>
                <w:rFonts w:ascii="Cambria" w:hAnsi="Cambria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1CE027" w14:textId="77777777" w:rsidR="00E11A4A" w:rsidRPr="00BF7F5D" w:rsidRDefault="00E11A4A">
            <w:pPr>
              <w:snapToGrid w:val="0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DD004BE" w14:textId="48EC8AE2" w:rsidR="00E11A4A" w:rsidRPr="00BF7F5D" w:rsidRDefault="000E7AE9" w:rsidP="003C6897">
            <w:pPr>
              <w:snapToGrid w:val="0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202</w:t>
            </w:r>
            <w:r w:rsidR="001A2673">
              <w:rPr>
                <w:rFonts w:ascii="Cambria" w:hAnsi="Cambria" w:cs="Arial"/>
                <w:b/>
                <w:sz w:val="20"/>
                <w:szCs w:val="20"/>
              </w:rPr>
              <w:t>5</w:t>
            </w:r>
            <w:bookmarkStart w:id="0" w:name="_GoBack"/>
            <w:bookmarkEnd w:id="0"/>
            <w:r w:rsidR="00E11A4A" w:rsidRPr="00BF7F5D">
              <w:rPr>
                <w:rFonts w:ascii="Cambria" w:hAnsi="Cambria" w:cs="Arial"/>
                <w:b/>
                <w:sz w:val="20"/>
                <w:szCs w:val="20"/>
              </w:rPr>
              <w:t>.</w:t>
            </w:r>
          </w:p>
        </w:tc>
      </w:tr>
    </w:tbl>
    <w:p w14:paraId="564CF3CC" w14:textId="77777777" w:rsidR="00E11A4A" w:rsidRPr="00BF7F5D" w:rsidRDefault="00E11A4A">
      <w:pPr>
        <w:rPr>
          <w:rFonts w:ascii="Cambria" w:hAnsi="Cambria"/>
        </w:rPr>
      </w:pPr>
    </w:p>
    <w:sectPr w:rsidR="00E11A4A" w:rsidRPr="00BF7F5D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5EF80" w14:textId="77777777" w:rsidR="006A6A0D" w:rsidRDefault="006A6A0D">
      <w:r>
        <w:separator/>
      </w:r>
    </w:p>
  </w:endnote>
  <w:endnote w:type="continuationSeparator" w:id="0">
    <w:p w14:paraId="1AF5FA7C" w14:textId="77777777" w:rsidR="006A6A0D" w:rsidRDefault="006A6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charset w:val="EE"/>
    <w:family w:val="swiss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E430B" w14:textId="77777777" w:rsidR="00A5201C" w:rsidRDefault="00905F6B">
    <w:pPr>
      <w:pStyle w:val="Footer"/>
      <w:jc w:val="right"/>
    </w:pPr>
    <w:r>
      <w:fldChar w:fldCharType="begin"/>
    </w:r>
    <w:r w:rsidR="00A5201C">
      <w:instrText xml:space="preserve"> PAGE   \* MERGEFORMAT </w:instrText>
    </w:r>
    <w:r>
      <w:fldChar w:fldCharType="separate"/>
    </w:r>
    <w:r w:rsidR="001A2673">
      <w:rPr>
        <w:noProof/>
      </w:rPr>
      <w:t>5</w:t>
    </w:r>
    <w:r>
      <w:fldChar w:fldCharType="end"/>
    </w:r>
  </w:p>
  <w:p w14:paraId="4BCECA19" w14:textId="77777777" w:rsidR="00A5201C" w:rsidRDefault="00A520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99307" w14:textId="77777777" w:rsidR="00C16234" w:rsidRDefault="00905F6B">
    <w:pPr>
      <w:pStyle w:val="Footer"/>
    </w:pPr>
    <w:r>
      <w:fldChar w:fldCharType="begin"/>
    </w:r>
    <w:r w:rsidR="00C16234">
      <w:instrText xml:space="preserve"> PAGE   \* MERGEFORMAT </w:instrText>
    </w:r>
    <w:r>
      <w:fldChar w:fldCharType="separate"/>
    </w:r>
    <w:r w:rsidR="001A2673">
      <w:rPr>
        <w:noProof/>
      </w:rPr>
      <w:t>1</w:t>
    </w:r>
    <w:r>
      <w:rPr>
        <w:noProof/>
      </w:rPr>
      <w:fldChar w:fldCharType="end"/>
    </w:r>
  </w:p>
  <w:p w14:paraId="0AFA48E4" w14:textId="77777777" w:rsidR="00A5201C" w:rsidRDefault="00A520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DDD66B" w14:textId="77777777" w:rsidR="006A6A0D" w:rsidRDefault="006A6A0D">
      <w:r>
        <w:separator/>
      </w:r>
    </w:p>
  </w:footnote>
  <w:footnote w:type="continuationSeparator" w:id="0">
    <w:p w14:paraId="2EB9B62F" w14:textId="77777777" w:rsidR="006A6A0D" w:rsidRDefault="006A6A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4C967" w14:textId="77777777" w:rsidR="00A5201C" w:rsidRDefault="00A5201C" w:rsidP="003163ED">
    <w:pPr>
      <w:pStyle w:val="Header"/>
    </w:pPr>
  </w:p>
  <w:p w14:paraId="11DF7466" w14:textId="77777777" w:rsidR="00A5201C" w:rsidRPr="00D23DF2" w:rsidRDefault="00A5201C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BEE77C" w14:textId="77777777" w:rsidR="00F72F12" w:rsidRPr="007F6402" w:rsidRDefault="007F6402" w:rsidP="007F6402">
    <w:pPr>
      <w:pStyle w:val="Header"/>
      <w:tabs>
        <w:tab w:val="left" w:pos="8115"/>
      </w:tabs>
      <w:jc w:val="right"/>
      <w:rPr>
        <w:sz w:val="32"/>
        <w:szCs w:val="32"/>
      </w:rPr>
    </w:pPr>
    <w:r>
      <w:tab/>
    </w:r>
    <w:r w:rsidRPr="007F6402">
      <w:rPr>
        <w:sz w:val="32"/>
        <w:szCs w:val="32"/>
      </w:rPr>
      <w:tab/>
    </w:r>
    <w:r w:rsidRPr="007F6402">
      <w:rPr>
        <w:sz w:val="32"/>
        <w:szCs w:val="32"/>
      </w:rPr>
      <w:tab/>
    </w:r>
  </w:p>
  <w:p w14:paraId="52C35B4F" w14:textId="77777777" w:rsidR="00F72F12" w:rsidRDefault="00F72F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2DA838CC"/>
    <w:multiLevelType w:val="hybridMultilevel"/>
    <w:tmpl w:val="96303204"/>
    <w:lvl w:ilvl="0" w:tplc="80EA127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ED"/>
    <w:rsid w:val="00002793"/>
    <w:rsid w:val="00002BF3"/>
    <w:rsid w:val="00007315"/>
    <w:rsid w:val="00014CF0"/>
    <w:rsid w:val="00021A26"/>
    <w:rsid w:val="00023A57"/>
    <w:rsid w:val="00026E7F"/>
    <w:rsid w:val="000273F3"/>
    <w:rsid w:val="000311C0"/>
    <w:rsid w:val="00031A49"/>
    <w:rsid w:val="000374EF"/>
    <w:rsid w:val="00041256"/>
    <w:rsid w:val="00044F33"/>
    <w:rsid w:val="0005072D"/>
    <w:rsid w:val="00052FEA"/>
    <w:rsid w:val="00053D22"/>
    <w:rsid w:val="0005499B"/>
    <w:rsid w:val="00055786"/>
    <w:rsid w:val="0006047A"/>
    <w:rsid w:val="000639FA"/>
    <w:rsid w:val="00066EFC"/>
    <w:rsid w:val="00070F0D"/>
    <w:rsid w:val="0007206B"/>
    <w:rsid w:val="00074B02"/>
    <w:rsid w:val="00092880"/>
    <w:rsid w:val="00094843"/>
    <w:rsid w:val="000A4004"/>
    <w:rsid w:val="000B16C5"/>
    <w:rsid w:val="000B40D3"/>
    <w:rsid w:val="000C77AA"/>
    <w:rsid w:val="000D09F0"/>
    <w:rsid w:val="000D7717"/>
    <w:rsid w:val="000D79B5"/>
    <w:rsid w:val="000E1C0E"/>
    <w:rsid w:val="000E3112"/>
    <w:rsid w:val="000E4DC7"/>
    <w:rsid w:val="000E52DB"/>
    <w:rsid w:val="000E7AE9"/>
    <w:rsid w:val="000E7D4F"/>
    <w:rsid w:val="000F655A"/>
    <w:rsid w:val="001040B1"/>
    <w:rsid w:val="00107712"/>
    <w:rsid w:val="00117284"/>
    <w:rsid w:val="0012192B"/>
    <w:rsid w:val="00122E9A"/>
    <w:rsid w:val="001236A6"/>
    <w:rsid w:val="00125236"/>
    <w:rsid w:val="0013563B"/>
    <w:rsid w:val="00154369"/>
    <w:rsid w:val="00170C3D"/>
    <w:rsid w:val="00172237"/>
    <w:rsid w:val="0017504C"/>
    <w:rsid w:val="001804AB"/>
    <w:rsid w:val="001A2673"/>
    <w:rsid w:val="001A6D23"/>
    <w:rsid w:val="001B264A"/>
    <w:rsid w:val="001B4E88"/>
    <w:rsid w:val="001B6B88"/>
    <w:rsid w:val="001C0B68"/>
    <w:rsid w:val="001C517C"/>
    <w:rsid w:val="001D6FE2"/>
    <w:rsid w:val="001D71FE"/>
    <w:rsid w:val="001E4DB7"/>
    <w:rsid w:val="001E514E"/>
    <w:rsid w:val="00200044"/>
    <w:rsid w:val="00201C0E"/>
    <w:rsid w:val="00203592"/>
    <w:rsid w:val="00206F20"/>
    <w:rsid w:val="002079C1"/>
    <w:rsid w:val="00212DDF"/>
    <w:rsid w:val="002174D0"/>
    <w:rsid w:val="00223312"/>
    <w:rsid w:val="00225611"/>
    <w:rsid w:val="00233AD7"/>
    <w:rsid w:val="002418C5"/>
    <w:rsid w:val="00243843"/>
    <w:rsid w:val="00243FD8"/>
    <w:rsid w:val="002455AA"/>
    <w:rsid w:val="00246E15"/>
    <w:rsid w:val="00252E42"/>
    <w:rsid w:val="00267439"/>
    <w:rsid w:val="00267B78"/>
    <w:rsid w:val="00271B4F"/>
    <w:rsid w:val="0028028D"/>
    <w:rsid w:val="002809D2"/>
    <w:rsid w:val="00284C59"/>
    <w:rsid w:val="00285763"/>
    <w:rsid w:val="0029022D"/>
    <w:rsid w:val="002A08DE"/>
    <w:rsid w:val="002A453D"/>
    <w:rsid w:val="002B65A8"/>
    <w:rsid w:val="002C0437"/>
    <w:rsid w:val="002C7B9B"/>
    <w:rsid w:val="002D4B71"/>
    <w:rsid w:val="002D6C2C"/>
    <w:rsid w:val="002F10F6"/>
    <w:rsid w:val="002F7A59"/>
    <w:rsid w:val="00306EC8"/>
    <w:rsid w:val="003113A9"/>
    <w:rsid w:val="003163ED"/>
    <w:rsid w:val="00320E45"/>
    <w:rsid w:val="00325D20"/>
    <w:rsid w:val="00325EF9"/>
    <w:rsid w:val="00330A4F"/>
    <w:rsid w:val="00331AFC"/>
    <w:rsid w:val="00332EFB"/>
    <w:rsid w:val="00333345"/>
    <w:rsid w:val="0034138A"/>
    <w:rsid w:val="0035038F"/>
    <w:rsid w:val="003565E5"/>
    <w:rsid w:val="003571FA"/>
    <w:rsid w:val="003602DD"/>
    <w:rsid w:val="003606A5"/>
    <w:rsid w:val="00363C09"/>
    <w:rsid w:val="003713A2"/>
    <w:rsid w:val="00372349"/>
    <w:rsid w:val="0037525E"/>
    <w:rsid w:val="00383F31"/>
    <w:rsid w:val="00384E30"/>
    <w:rsid w:val="003927A9"/>
    <w:rsid w:val="00392A10"/>
    <w:rsid w:val="00394AF4"/>
    <w:rsid w:val="003A756D"/>
    <w:rsid w:val="003B3CF1"/>
    <w:rsid w:val="003B5A03"/>
    <w:rsid w:val="003B6C00"/>
    <w:rsid w:val="003C4744"/>
    <w:rsid w:val="003C6897"/>
    <w:rsid w:val="003C78A9"/>
    <w:rsid w:val="003D0E74"/>
    <w:rsid w:val="003D4C05"/>
    <w:rsid w:val="003E10B7"/>
    <w:rsid w:val="003E3473"/>
    <w:rsid w:val="003E3CFF"/>
    <w:rsid w:val="003F7111"/>
    <w:rsid w:val="00403788"/>
    <w:rsid w:val="004113C2"/>
    <w:rsid w:val="004170CA"/>
    <w:rsid w:val="004200EB"/>
    <w:rsid w:val="004211EB"/>
    <w:rsid w:val="0042309D"/>
    <w:rsid w:val="00424110"/>
    <w:rsid w:val="0042442A"/>
    <w:rsid w:val="004325DA"/>
    <w:rsid w:val="00440182"/>
    <w:rsid w:val="0044183B"/>
    <w:rsid w:val="00443B3D"/>
    <w:rsid w:val="00444174"/>
    <w:rsid w:val="00447254"/>
    <w:rsid w:val="00450FB3"/>
    <w:rsid w:val="00455882"/>
    <w:rsid w:val="00464E52"/>
    <w:rsid w:val="004673F2"/>
    <w:rsid w:val="004847BE"/>
    <w:rsid w:val="00484CF9"/>
    <w:rsid w:val="004861B8"/>
    <w:rsid w:val="004864DA"/>
    <w:rsid w:val="00486FA2"/>
    <w:rsid w:val="00491F31"/>
    <w:rsid w:val="004A0951"/>
    <w:rsid w:val="004A1A71"/>
    <w:rsid w:val="004A4092"/>
    <w:rsid w:val="004A48CB"/>
    <w:rsid w:val="004A5E58"/>
    <w:rsid w:val="004B0D7A"/>
    <w:rsid w:val="004B4184"/>
    <w:rsid w:val="004B4527"/>
    <w:rsid w:val="004C2774"/>
    <w:rsid w:val="004C5C65"/>
    <w:rsid w:val="004D1DBC"/>
    <w:rsid w:val="004E2B61"/>
    <w:rsid w:val="004F4281"/>
    <w:rsid w:val="004F4E50"/>
    <w:rsid w:val="004F6EE2"/>
    <w:rsid w:val="005079B3"/>
    <w:rsid w:val="00523634"/>
    <w:rsid w:val="00561874"/>
    <w:rsid w:val="005645C1"/>
    <w:rsid w:val="005654CC"/>
    <w:rsid w:val="005661A2"/>
    <w:rsid w:val="00566B28"/>
    <w:rsid w:val="005739C7"/>
    <w:rsid w:val="00577E45"/>
    <w:rsid w:val="00580E8E"/>
    <w:rsid w:val="00586B19"/>
    <w:rsid w:val="00590ADE"/>
    <w:rsid w:val="00590FF2"/>
    <w:rsid w:val="005A3230"/>
    <w:rsid w:val="005A35D8"/>
    <w:rsid w:val="005B0E86"/>
    <w:rsid w:val="005B2BBE"/>
    <w:rsid w:val="005B5924"/>
    <w:rsid w:val="005B6FF4"/>
    <w:rsid w:val="005C3768"/>
    <w:rsid w:val="005C3BC7"/>
    <w:rsid w:val="005D1955"/>
    <w:rsid w:val="005D4C18"/>
    <w:rsid w:val="005D7119"/>
    <w:rsid w:val="005D7E6F"/>
    <w:rsid w:val="005E1B1D"/>
    <w:rsid w:val="005F2953"/>
    <w:rsid w:val="00600CC8"/>
    <w:rsid w:val="00601541"/>
    <w:rsid w:val="00603D1E"/>
    <w:rsid w:val="00604234"/>
    <w:rsid w:val="00624649"/>
    <w:rsid w:val="00625E35"/>
    <w:rsid w:val="0062766E"/>
    <w:rsid w:val="006360D9"/>
    <w:rsid w:val="00642C60"/>
    <w:rsid w:val="0065086A"/>
    <w:rsid w:val="006575BF"/>
    <w:rsid w:val="00680600"/>
    <w:rsid w:val="00697339"/>
    <w:rsid w:val="006A0906"/>
    <w:rsid w:val="006A51AC"/>
    <w:rsid w:val="006A6A0D"/>
    <w:rsid w:val="006B1C30"/>
    <w:rsid w:val="006B5F34"/>
    <w:rsid w:val="006C557C"/>
    <w:rsid w:val="006C66D2"/>
    <w:rsid w:val="006D09D5"/>
    <w:rsid w:val="006D303A"/>
    <w:rsid w:val="006D64CB"/>
    <w:rsid w:val="006E0596"/>
    <w:rsid w:val="006E6CDB"/>
    <w:rsid w:val="006F2E03"/>
    <w:rsid w:val="00701C87"/>
    <w:rsid w:val="007028D4"/>
    <w:rsid w:val="00706D98"/>
    <w:rsid w:val="007108F8"/>
    <w:rsid w:val="007257E1"/>
    <w:rsid w:val="00727351"/>
    <w:rsid w:val="00734878"/>
    <w:rsid w:val="0074042E"/>
    <w:rsid w:val="007420E0"/>
    <w:rsid w:val="007436A3"/>
    <w:rsid w:val="0075086E"/>
    <w:rsid w:val="007521CE"/>
    <w:rsid w:val="007545E3"/>
    <w:rsid w:val="00756772"/>
    <w:rsid w:val="007606F3"/>
    <w:rsid w:val="007729D1"/>
    <w:rsid w:val="00772D9A"/>
    <w:rsid w:val="00774104"/>
    <w:rsid w:val="00794615"/>
    <w:rsid w:val="007947C4"/>
    <w:rsid w:val="007947ED"/>
    <w:rsid w:val="007A065C"/>
    <w:rsid w:val="007A14E3"/>
    <w:rsid w:val="007A1B85"/>
    <w:rsid w:val="007A408E"/>
    <w:rsid w:val="007B4B70"/>
    <w:rsid w:val="007C0AD6"/>
    <w:rsid w:val="007C1DE5"/>
    <w:rsid w:val="007C5677"/>
    <w:rsid w:val="007D130F"/>
    <w:rsid w:val="007D55D3"/>
    <w:rsid w:val="007F11D8"/>
    <w:rsid w:val="007F3A6F"/>
    <w:rsid w:val="007F6402"/>
    <w:rsid w:val="007F66C8"/>
    <w:rsid w:val="00805559"/>
    <w:rsid w:val="00806DB1"/>
    <w:rsid w:val="00807F28"/>
    <w:rsid w:val="008115ED"/>
    <w:rsid w:val="008277AB"/>
    <w:rsid w:val="0083071B"/>
    <w:rsid w:val="008322B8"/>
    <w:rsid w:val="00834106"/>
    <w:rsid w:val="00842236"/>
    <w:rsid w:val="00843532"/>
    <w:rsid w:val="00855D7E"/>
    <w:rsid w:val="00855DE7"/>
    <w:rsid w:val="0086022B"/>
    <w:rsid w:val="00867EAE"/>
    <w:rsid w:val="008725C6"/>
    <w:rsid w:val="00872990"/>
    <w:rsid w:val="0087391D"/>
    <w:rsid w:val="00877B7A"/>
    <w:rsid w:val="00880D44"/>
    <w:rsid w:val="00886E53"/>
    <w:rsid w:val="00887973"/>
    <w:rsid w:val="008A2B9D"/>
    <w:rsid w:val="008B38F6"/>
    <w:rsid w:val="008B4D60"/>
    <w:rsid w:val="008B59B5"/>
    <w:rsid w:val="008B63E9"/>
    <w:rsid w:val="008C0CF4"/>
    <w:rsid w:val="008C6461"/>
    <w:rsid w:val="008C6724"/>
    <w:rsid w:val="008C6B22"/>
    <w:rsid w:val="008C7408"/>
    <w:rsid w:val="008D360F"/>
    <w:rsid w:val="008E6478"/>
    <w:rsid w:val="008F0FBA"/>
    <w:rsid w:val="008F18D2"/>
    <w:rsid w:val="008F1AD3"/>
    <w:rsid w:val="008F576F"/>
    <w:rsid w:val="008F6B0B"/>
    <w:rsid w:val="009011F4"/>
    <w:rsid w:val="00904C01"/>
    <w:rsid w:val="00905F6B"/>
    <w:rsid w:val="00910096"/>
    <w:rsid w:val="00911216"/>
    <w:rsid w:val="00916FD3"/>
    <w:rsid w:val="0092421B"/>
    <w:rsid w:val="00925D75"/>
    <w:rsid w:val="009271F7"/>
    <w:rsid w:val="00934A31"/>
    <w:rsid w:val="009404B1"/>
    <w:rsid w:val="00942D7C"/>
    <w:rsid w:val="009565A2"/>
    <w:rsid w:val="00965CD4"/>
    <w:rsid w:val="00975541"/>
    <w:rsid w:val="00980479"/>
    <w:rsid w:val="009842F4"/>
    <w:rsid w:val="00990005"/>
    <w:rsid w:val="009920D9"/>
    <w:rsid w:val="00995214"/>
    <w:rsid w:val="009A109F"/>
    <w:rsid w:val="009B24B2"/>
    <w:rsid w:val="009C2DD1"/>
    <w:rsid w:val="009C315A"/>
    <w:rsid w:val="009C4FD6"/>
    <w:rsid w:val="009C6A2A"/>
    <w:rsid w:val="009D2A37"/>
    <w:rsid w:val="009D50C9"/>
    <w:rsid w:val="009D6790"/>
    <w:rsid w:val="009F5FD3"/>
    <w:rsid w:val="00A029CA"/>
    <w:rsid w:val="00A2605F"/>
    <w:rsid w:val="00A272AB"/>
    <w:rsid w:val="00A317D9"/>
    <w:rsid w:val="00A35DAF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75FDE"/>
    <w:rsid w:val="00A95702"/>
    <w:rsid w:val="00AA3C29"/>
    <w:rsid w:val="00AA4519"/>
    <w:rsid w:val="00AB5BFB"/>
    <w:rsid w:val="00AB626E"/>
    <w:rsid w:val="00AD2ED3"/>
    <w:rsid w:val="00AE2862"/>
    <w:rsid w:val="00AE5AF7"/>
    <w:rsid w:val="00AE74A3"/>
    <w:rsid w:val="00B01B89"/>
    <w:rsid w:val="00B130D2"/>
    <w:rsid w:val="00B1713C"/>
    <w:rsid w:val="00B240FF"/>
    <w:rsid w:val="00B27F60"/>
    <w:rsid w:val="00B339E6"/>
    <w:rsid w:val="00B37E67"/>
    <w:rsid w:val="00B4147E"/>
    <w:rsid w:val="00B45F20"/>
    <w:rsid w:val="00B46170"/>
    <w:rsid w:val="00B534D9"/>
    <w:rsid w:val="00B72D14"/>
    <w:rsid w:val="00B72E66"/>
    <w:rsid w:val="00B87468"/>
    <w:rsid w:val="00B91EAB"/>
    <w:rsid w:val="00B96FC3"/>
    <w:rsid w:val="00B97F3E"/>
    <w:rsid w:val="00BA1D94"/>
    <w:rsid w:val="00BB4DCF"/>
    <w:rsid w:val="00BB61E8"/>
    <w:rsid w:val="00BC1C1A"/>
    <w:rsid w:val="00BC54C7"/>
    <w:rsid w:val="00BF4920"/>
    <w:rsid w:val="00BF7165"/>
    <w:rsid w:val="00BF7F5D"/>
    <w:rsid w:val="00C1002C"/>
    <w:rsid w:val="00C14AAE"/>
    <w:rsid w:val="00C1618B"/>
    <w:rsid w:val="00C16234"/>
    <w:rsid w:val="00C23CFB"/>
    <w:rsid w:val="00C31EEB"/>
    <w:rsid w:val="00C411CC"/>
    <w:rsid w:val="00C518B7"/>
    <w:rsid w:val="00C57C7D"/>
    <w:rsid w:val="00C67800"/>
    <w:rsid w:val="00C830B9"/>
    <w:rsid w:val="00C84BA8"/>
    <w:rsid w:val="00C871CF"/>
    <w:rsid w:val="00C950E7"/>
    <w:rsid w:val="00C96D8C"/>
    <w:rsid w:val="00C9700B"/>
    <w:rsid w:val="00CA7B4F"/>
    <w:rsid w:val="00CB3E74"/>
    <w:rsid w:val="00CC0A24"/>
    <w:rsid w:val="00CC7870"/>
    <w:rsid w:val="00CD389F"/>
    <w:rsid w:val="00CD6877"/>
    <w:rsid w:val="00CD767D"/>
    <w:rsid w:val="00CE3D5C"/>
    <w:rsid w:val="00CE3EB2"/>
    <w:rsid w:val="00CF2F66"/>
    <w:rsid w:val="00D026A1"/>
    <w:rsid w:val="00D05175"/>
    <w:rsid w:val="00D1194E"/>
    <w:rsid w:val="00D12DCB"/>
    <w:rsid w:val="00D132D7"/>
    <w:rsid w:val="00D14704"/>
    <w:rsid w:val="00D15039"/>
    <w:rsid w:val="00D23DF2"/>
    <w:rsid w:val="00D25890"/>
    <w:rsid w:val="00D27086"/>
    <w:rsid w:val="00D359F8"/>
    <w:rsid w:val="00D36D31"/>
    <w:rsid w:val="00D45380"/>
    <w:rsid w:val="00D50915"/>
    <w:rsid w:val="00D51A16"/>
    <w:rsid w:val="00D6077B"/>
    <w:rsid w:val="00D65100"/>
    <w:rsid w:val="00D6668F"/>
    <w:rsid w:val="00D728B4"/>
    <w:rsid w:val="00D75F23"/>
    <w:rsid w:val="00D80281"/>
    <w:rsid w:val="00D861C6"/>
    <w:rsid w:val="00D92059"/>
    <w:rsid w:val="00D93F8C"/>
    <w:rsid w:val="00DC76E4"/>
    <w:rsid w:val="00DD4B7E"/>
    <w:rsid w:val="00DD793D"/>
    <w:rsid w:val="00DE1054"/>
    <w:rsid w:val="00DE4935"/>
    <w:rsid w:val="00DE4F46"/>
    <w:rsid w:val="00DE50A6"/>
    <w:rsid w:val="00DF13CD"/>
    <w:rsid w:val="00DF4AF9"/>
    <w:rsid w:val="00E027D8"/>
    <w:rsid w:val="00E029EE"/>
    <w:rsid w:val="00E11A4A"/>
    <w:rsid w:val="00E262DA"/>
    <w:rsid w:val="00E33E2A"/>
    <w:rsid w:val="00E478BC"/>
    <w:rsid w:val="00E53AFB"/>
    <w:rsid w:val="00E61876"/>
    <w:rsid w:val="00E641C1"/>
    <w:rsid w:val="00E660D3"/>
    <w:rsid w:val="00E72B5C"/>
    <w:rsid w:val="00E82CF6"/>
    <w:rsid w:val="00E8306A"/>
    <w:rsid w:val="00E854B6"/>
    <w:rsid w:val="00E87207"/>
    <w:rsid w:val="00E8790B"/>
    <w:rsid w:val="00E91E60"/>
    <w:rsid w:val="00EA081F"/>
    <w:rsid w:val="00EA23D4"/>
    <w:rsid w:val="00EA3B28"/>
    <w:rsid w:val="00EA4E42"/>
    <w:rsid w:val="00EA7BB5"/>
    <w:rsid w:val="00EC3146"/>
    <w:rsid w:val="00EC36D3"/>
    <w:rsid w:val="00ED1CE7"/>
    <w:rsid w:val="00ED3D44"/>
    <w:rsid w:val="00ED4179"/>
    <w:rsid w:val="00EE68E5"/>
    <w:rsid w:val="00EF0F82"/>
    <w:rsid w:val="00EF4889"/>
    <w:rsid w:val="00F003C8"/>
    <w:rsid w:val="00F03572"/>
    <w:rsid w:val="00F10597"/>
    <w:rsid w:val="00F16CDC"/>
    <w:rsid w:val="00F20B7B"/>
    <w:rsid w:val="00F2613B"/>
    <w:rsid w:val="00F3354A"/>
    <w:rsid w:val="00F470EB"/>
    <w:rsid w:val="00F47EE0"/>
    <w:rsid w:val="00F64F0C"/>
    <w:rsid w:val="00F72F12"/>
    <w:rsid w:val="00F84C04"/>
    <w:rsid w:val="00F86156"/>
    <w:rsid w:val="00F9258E"/>
    <w:rsid w:val="00F9605D"/>
    <w:rsid w:val="00FA0939"/>
    <w:rsid w:val="00FA195E"/>
    <w:rsid w:val="00FA1F2C"/>
    <w:rsid w:val="00FA4D17"/>
    <w:rsid w:val="00FB27FB"/>
    <w:rsid w:val="00FB55C0"/>
    <w:rsid w:val="00FC1CF3"/>
    <w:rsid w:val="00FC29F6"/>
    <w:rsid w:val="00FD1FC3"/>
    <w:rsid w:val="00FD31B0"/>
    <w:rsid w:val="00FE14C1"/>
    <w:rsid w:val="00FE5753"/>
    <w:rsid w:val="00FE5DE6"/>
    <w:rsid w:val="00FE6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oNotEmbedSmartTags/>
  <w:decimalSymbol w:val=","/>
  <w:listSeparator w:val=";"/>
  <w14:docId w14:val="160C4331"/>
  <w15:docId w15:val="{A39D18BA-B4C8-4C5B-84E7-C8331F1A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sz w:val="21"/>
      <w:szCs w:val="21"/>
    </w:rPr>
  </w:style>
  <w:style w:type="character" w:customStyle="1" w:styleId="WW8Num2z0">
    <w:name w:val="WW8Num2z0"/>
    <w:rPr>
      <w:b w:val="0"/>
      <w:sz w:val="21"/>
      <w:szCs w:val="21"/>
    </w:rPr>
  </w:style>
  <w:style w:type="character" w:customStyle="1" w:styleId="WW8Num3z0">
    <w:name w:val="WW8Num3z0"/>
    <w:rPr>
      <w:rFonts w:ascii="Symbol" w:hAnsi="Symbol" w:cs="StarSymbol"/>
      <w:sz w:val="18"/>
      <w:szCs w:val="18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StarSymbol"/>
      <w:sz w:val="18"/>
      <w:szCs w:val="18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5z0">
    <w:name w:val="WW8Num5z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Pr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Pr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Pr>
      <w:sz w:val="20"/>
      <w:szCs w:val="20"/>
    </w:rPr>
  </w:style>
  <w:style w:type="character" w:customStyle="1" w:styleId="WW8Num14z0">
    <w:name w:val="WW8Num14z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4z4">
    <w:name w:val="WW8Num14z4"/>
    <w:rPr>
      <w:rFonts w:ascii="Courier New" w:hAnsi="Courier New" w:cs="Courier New"/>
    </w:rPr>
  </w:style>
  <w:style w:type="character" w:customStyle="1" w:styleId="WW8Num15z0">
    <w:name w:val="WW8Num15z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Pr>
      <w:sz w:val="20"/>
      <w:szCs w:val="20"/>
    </w:rPr>
  </w:style>
  <w:style w:type="character" w:customStyle="1" w:styleId="WW8Num18z0">
    <w:name w:val="WW8Num18z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Pr>
      <w:b w:val="0"/>
      <w:i w:val="0"/>
      <w:sz w:val="20"/>
      <w:szCs w:val="20"/>
    </w:rPr>
  </w:style>
  <w:style w:type="character" w:customStyle="1" w:styleId="WW8Num20z0">
    <w:name w:val="WW8Num20z0"/>
    <w:rPr>
      <w:sz w:val="20"/>
      <w:szCs w:val="20"/>
    </w:rPr>
  </w:style>
  <w:style w:type="character" w:customStyle="1" w:styleId="WW8Num21z0">
    <w:name w:val="WW8Num21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WW8Num23z0">
    <w:name w:val="WW8Num23z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-DefaultParagraphFont">
    <w:name w:val="WW-Default Paragraph Font"/>
  </w:style>
  <w:style w:type="character" w:customStyle="1" w:styleId="Teletype">
    <w:name w:val="Teletype"/>
    <w:rPr>
      <w:rFonts w:ascii="DejaVu Sans Mono" w:eastAsia="DejaVu Sans Mono" w:hAnsi="DejaVu Sans Mono" w:cs="DejaVu Sans Mono"/>
    </w:rPr>
  </w:style>
  <w:style w:type="character" w:styleId="PageNumber">
    <w:name w:val="page number"/>
    <w:basedOn w:val="WW-DefaultParagraphFon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Grafikeoznake1">
    <w:name w:val="Grafičke oznake1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Title">
    <w:name w:val="Title"/>
    <w:basedOn w:val="Naslov1"/>
    <w:next w:val="Subtitle"/>
    <w:qFormat/>
  </w:style>
  <w:style w:type="paragraph" w:styleId="Subtitle">
    <w:name w:val="Subtitle"/>
    <w:basedOn w:val="Naslov1"/>
    <w:next w:val="BodyText"/>
    <w:qFormat/>
    <w:pPr>
      <w:jc w:val="center"/>
    </w:pPr>
    <w:rPr>
      <w:i/>
      <w:iCs/>
    </w:rPr>
  </w:style>
  <w:style w:type="paragraph" w:styleId="List">
    <w:name w:val="List"/>
    <w:basedOn w:val="BodyText"/>
    <w:rPr>
      <w:rFonts w:ascii="Arial" w:hAnsi="Arial"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yperlink">
    <w:name w:val="Hyperlink"/>
    <w:rsid w:val="00925D75"/>
    <w:rPr>
      <w:color w:val="0000FF"/>
      <w:u w:val="single"/>
    </w:rPr>
  </w:style>
  <w:style w:type="character" w:styleId="FollowedHyperlink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CommentReference">
    <w:name w:val="annotation reference"/>
    <w:rsid w:val="005654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54CC"/>
    <w:rPr>
      <w:sz w:val="20"/>
      <w:szCs w:val="20"/>
    </w:rPr>
  </w:style>
  <w:style w:type="character" w:customStyle="1" w:styleId="CommentTextChar">
    <w:name w:val="Comment Text Char"/>
    <w:link w:val="CommentText"/>
    <w:rsid w:val="005654CC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5654CC"/>
    <w:rPr>
      <w:b/>
      <w:bCs/>
    </w:rPr>
  </w:style>
  <w:style w:type="character" w:customStyle="1" w:styleId="CommentSubjectChar">
    <w:name w:val="Comment Subject Char"/>
    <w:link w:val="CommentSubject"/>
    <w:rsid w:val="005654CC"/>
    <w:rPr>
      <w:b/>
      <w:bCs/>
      <w:lang w:eastAsia="ar-SA"/>
    </w:rPr>
  </w:style>
  <w:style w:type="paragraph" w:styleId="BalloonText">
    <w:name w:val="Balloon Text"/>
    <w:basedOn w:val="Normal"/>
    <w:link w:val="BalloonTextChar"/>
    <w:rsid w:val="005654C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D23DF2"/>
    <w:rPr>
      <w:sz w:val="24"/>
      <w:szCs w:val="24"/>
      <w:lang w:eastAsia="ar-SA"/>
    </w:rPr>
  </w:style>
  <w:style w:type="character" w:customStyle="1" w:styleId="HeaderChar">
    <w:name w:val="Header Char"/>
    <w:link w:val="Header"/>
    <w:uiPriority w:val="99"/>
    <w:rsid w:val="00F72F12"/>
    <w:rPr>
      <w:sz w:val="24"/>
      <w:szCs w:val="24"/>
      <w:lang w:eastAsia="ar-SA"/>
    </w:rPr>
  </w:style>
  <w:style w:type="character" w:styleId="Strong">
    <w:name w:val="Strong"/>
    <w:qFormat/>
    <w:rsid w:val="00FE6027"/>
    <w:rPr>
      <w:b/>
      <w:bCs/>
    </w:rPr>
  </w:style>
  <w:style w:type="paragraph" w:styleId="FootnoteText">
    <w:name w:val="footnote text"/>
    <w:basedOn w:val="Normal"/>
    <w:link w:val="FootnoteTextChar"/>
    <w:rsid w:val="000D09F0"/>
    <w:rPr>
      <w:sz w:val="20"/>
      <w:szCs w:val="20"/>
    </w:rPr>
  </w:style>
  <w:style w:type="character" w:customStyle="1" w:styleId="FootnoteTextChar">
    <w:name w:val="Footnote Text Char"/>
    <w:link w:val="FootnoteText"/>
    <w:rsid w:val="000D09F0"/>
    <w:rPr>
      <w:lang w:eastAsia="ar-SA"/>
    </w:rPr>
  </w:style>
  <w:style w:type="character" w:styleId="FootnoteReference">
    <w:name w:val="footnote reference"/>
    <w:rsid w:val="000D09F0"/>
    <w:rPr>
      <w:vertAlign w:val="superscript"/>
    </w:rPr>
  </w:style>
  <w:style w:type="table" w:styleId="TableGrid">
    <w:name w:val="Table Grid"/>
    <w:basedOn w:val="TableNormal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AC347-BE7B-4F85-AADC-1F203C7D7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915</Words>
  <Characters>5222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Marina</cp:lastModifiedBy>
  <cp:revision>10</cp:revision>
  <cp:lastPrinted>2015-03-02T10:31:00Z</cp:lastPrinted>
  <dcterms:created xsi:type="dcterms:W3CDTF">2021-05-12T11:56:00Z</dcterms:created>
  <dcterms:modified xsi:type="dcterms:W3CDTF">2025-02-14T09:15:00Z</dcterms:modified>
</cp:coreProperties>
</file>